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6AAD7" w14:textId="77777777" w:rsidR="000064BF" w:rsidRDefault="000064B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D32D1E" w14:textId="4B395588" w:rsidR="000529E7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8901FB7" wp14:editId="6AD3B56E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F8EF" w14:textId="77777777" w:rsidR="00216E7F" w:rsidRDefault="00216E7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C66319" w:rsidRPr="008E4E50" w14:paraId="1C894553" w14:textId="77777777" w:rsidTr="00314FFD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14A2" w14:textId="77777777" w:rsidR="00C66319" w:rsidRPr="008E4E50" w:rsidRDefault="00C66319" w:rsidP="00314FF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D5602" w14:textId="58A31230" w:rsidR="00C66319" w:rsidRPr="006179FD" w:rsidRDefault="00C66319" w:rsidP="006179FD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="006179FD">
              <w:rPr>
                <w:rFonts w:asciiTheme="minorHAnsi" w:hAnsiTheme="minorHAnsi" w:cstheme="minorHAnsi"/>
                <w:b/>
              </w:rPr>
              <w:t xml:space="preserve">ADIAMENTO - </w:t>
            </w:r>
            <w:r w:rsidR="006179FD" w:rsidRPr="006179FD">
              <w:rPr>
                <w:rFonts w:asciiTheme="minorHAnsi" w:hAnsiTheme="minorHAnsi" w:cstheme="minorHAnsi"/>
                <w:b/>
              </w:rPr>
              <w:t>PREGÃO Nº 90112/2024</w:t>
            </w:r>
          </w:p>
        </w:tc>
      </w:tr>
      <w:tr w:rsidR="00C66319" w:rsidRPr="008E4E50" w14:paraId="69701350" w14:textId="77777777" w:rsidTr="00314FF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3646" w14:textId="77777777" w:rsidR="00C66319" w:rsidRPr="008E4E50" w:rsidRDefault="00C66319" w:rsidP="00314F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2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3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C66319" w:rsidRPr="008E4E50" w14:paraId="236409EC" w14:textId="77777777" w:rsidTr="00314FFD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D5E2" w14:textId="5E03C6D8" w:rsidR="00C66319" w:rsidRPr="00A65D9E" w:rsidRDefault="00C66319" w:rsidP="00314FFD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C66319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rodovia​ BR-354/MG, segmento do Entr. BR-262(A) ao Entr. MG-050, sob jurisdição da Superintendência Regional do DNIT no Estado de Minas Gerais, no âmbito do Plano Anual de Trabalho e Orçamento - PATO.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EF34" w14:textId="77777777" w:rsidR="00C66319" w:rsidRPr="008E4E50" w:rsidRDefault="00C66319" w:rsidP="00314FFD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057AAE7D" w14:textId="2D9B32F1" w:rsidR="000A4E3F" w:rsidRPr="000A4E3F" w:rsidRDefault="000A4E3F" w:rsidP="000A4E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A4E3F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 xml:space="preserve">: </w:t>
            </w:r>
            <w:r w:rsidRPr="000A4E3F">
              <w:rPr>
                <w:rFonts w:asciiTheme="majorHAnsi" w:hAnsiTheme="majorHAnsi"/>
              </w:rPr>
              <w:t>Dia 01/07/2024 às 14:00h</w:t>
            </w:r>
          </w:p>
          <w:p w14:paraId="657BA9FF" w14:textId="4E8491B4" w:rsidR="00C66319" w:rsidRPr="00C66319" w:rsidRDefault="00C66319" w:rsidP="000A4E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 xml:space="preserve">Local: </w:t>
            </w:r>
            <w:hyperlink r:id="rId14" w:history="1">
              <w:r w:rsidRPr="00C66319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C66319">
              <w:rPr>
                <w:rFonts w:asciiTheme="majorHAnsi" w:hAnsiTheme="majorHAnsi"/>
              </w:rPr>
              <w:cr/>
            </w:r>
          </w:p>
          <w:p w14:paraId="54357F5E" w14:textId="77777777" w:rsidR="00C66319" w:rsidRPr="008E4E50" w:rsidRDefault="00C66319" w:rsidP="00314FFD">
            <w:pPr>
              <w:jc w:val="both"/>
              <w:rPr>
                <w:rFonts w:asciiTheme="majorHAnsi" w:hAnsiTheme="majorHAnsi"/>
              </w:rPr>
            </w:pPr>
          </w:p>
        </w:tc>
      </w:tr>
      <w:tr w:rsidR="00C66319" w:rsidRPr="008E4E50" w14:paraId="7DE731BF" w14:textId="77777777" w:rsidTr="00314FF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753B" w14:textId="77777777" w:rsidR="00C66319" w:rsidRPr="008E4E50" w:rsidRDefault="00C66319" w:rsidP="00314F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C66319" w:rsidRPr="008E4E50" w14:paraId="2F6563AB" w14:textId="77777777" w:rsidTr="00314FFD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5A02" w14:textId="77777777" w:rsidR="00C66319" w:rsidRPr="008E4E50" w:rsidRDefault="00C66319" w:rsidP="00314F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CEAD" w14:textId="77777777" w:rsidR="00C66319" w:rsidRPr="008E4E50" w:rsidRDefault="00C66319" w:rsidP="00314F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956C" w14:textId="77777777" w:rsidR="00C66319" w:rsidRPr="008E4E50" w:rsidRDefault="00C66319" w:rsidP="00314F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F0A28" w14:textId="77777777" w:rsidR="00C66319" w:rsidRPr="008E4E50" w:rsidRDefault="00C66319" w:rsidP="00314FF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C66319" w:rsidRPr="008E4E50" w14:paraId="5EB4D24D" w14:textId="77777777" w:rsidTr="00314FFD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675E" w14:textId="10A81E00" w:rsidR="00C66319" w:rsidRPr="008E4E50" w:rsidRDefault="00C66319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="000A4E3F" w:rsidRPr="000A4E3F">
              <w:rPr>
                <w:rFonts w:asciiTheme="majorHAnsi" w:hAnsiTheme="majorHAnsi" w:cstheme="majorHAnsi"/>
              </w:rPr>
              <w:t>106.695.019,19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6F98" w14:textId="77777777" w:rsidR="00C66319" w:rsidRPr="008E4E50" w:rsidRDefault="00C66319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EA04" w14:textId="77777777" w:rsidR="00C66319" w:rsidRPr="008E4E50" w:rsidRDefault="00C66319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8674" w14:textId="77777777" w:rsidR="00C66319" w:rsidRPr="008E4E50" w:rsidRDefault="00C66319" w:rsidP="00314FF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C66319" w:rsidRPr="008E4E50" w14:paraId="52817903" w14:textId="77777777" w:rsidTr="00314FFD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BCB9" w14:textId="77777777" w:rsidR="00C66319" w:rsidRDefault="00C66319" w:rsidP="00314F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1CF8DC80" w14:textId="24314769" w:rsidR="00C66319" w:rsidRDefault="005F446A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5F446A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18D5646" wp14:editId="028DB181">
                  <wp:extent cx="2775005" cy="927667"/>
                  <wp:effectExtent l="0" t="0" r="6350" b="635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484" cy="93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FE56E" w14:textId="77777777" w:rsidR="00C66319" w:rsidRPr="008E4E50" w:rsidRDefault="00C66319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66319" w:rsidRPr="008E4E50" w14:paraId="4DD50B2A" w14:textId="77777777" w:rsidTr="00314FFD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4FF1" w14:textId="77777777" w:rsidR="00C66319" w:rsidRDefault="00C66319" w:rsidP="00314F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F63A0F4" w14:textId="33A37885" w:rsidR="00C66319" w:rsidRDefault="005F446A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F446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5349C1" wp14:editId="3968189A">
                  <wp:extent cx="2910178" cy="1603439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39" cy="16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2604B" w14:textId="77777777" w:rsidR="00C66319" w:rsidRPr="008E4E50" w:rsidRDefault="00C66319" w:rsidP="00314FF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66319" w:rsidRPr="008E4E50" w14:paraId="659985B7" w14:textId="77777777" w:rsidTr="00314FFD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A3615" w14:textId="77777777" w:rsidR="00C66319" w:rsidRPr="008E4E50" w:rsidRDefault="00C66319" w:rsidP="00314FFD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C66319" w:rsidRPr="008E4E50" w14:paraId="4C09B437" w14:textId="77777777" w:rsidTr="00314FFD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9F43" w14:textId="77777777" w:rsidR="00C66319" w:rsidRPr="008E4E50" w:rsidRDefault="00C66319" w:rsidP="00314FFD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17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2B538AE2" w14:textId="77777777" w:rsidR="00C66319" w:rsidRDefault="00C66319" w:rsidP="00C6631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03BEF7" w14:textId="77777777" w:rsidR="00C66319" w:rsidRDefault="00C66319" w:rsidP="00C6631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A18575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C5FCF" w14:textId="77777777" w:rsidR="00E972E6" w:rsidRDefault="00E972E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0A4E3F" w:rsidRPr="008E4E50" w14:paraId="0686D4BE" w14:textId="77777777" w:rsidTr="00052856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1D3E1" w14:textId="77777777" w:rsidR="000A4E3F" w:rsidRPr="008E4E50" w:rsidRDefault="000A4E3F" w:rsidP="00052856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A1510" w14:textId="5161AF45" w:rsidR="000A4E3F" w:rsidRPr="008E4E50" w:rsidRDefault="000A4E3F" w:rsidP="00052856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="00982151" w:rsidRPr="00982151">
              <w:rPr>
                <w:rFonts w:asciiTheme="minorHAnsi" w:hAnsiTheme="minorHAnsi" w:cstheme="minorHAnsi"/>
                <w:b/>
              </w:rPr>
              <w:t xml:space="preserve">ADIAMENTO </w:t>
            </w:r>
            <w:r w:rsidR="00982151">
              <w:rPr>
                <w:rFonts w:asciiTheme="minorHAnsi" w:hAnsiTheme="minorHAnsi" w:cstheme="minorHAnsi"/>
                <w:b/>
              </w:rPr>
              <w:t xml:space="preserve">- </w:t>
            </w:r>
            <w:r w:rsidR="00982151" w:rsidRPr="00982151">
              <w:rPr>
                <w:rFonts w:asciiTheme="minorHAnsi" w:hAnsiTheme="minorHAnsi" w:cstheme="minorHAnsi"/>
                <w:b/>
              </w:rPr>
              <w:t>PREGÃO Nº 90181/2024</w:t>
            </w:r>
          </w:p>
        </w:tc>
      </w:tr>
      <w:tr w:rsidR="000A4E3F" w:rsidRPr="008E4E50" w14:paraId="6B737661" w14:textId="77777777" w:rsidTr="0005285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2CE6" w14:textId="77777777" w:rsidR="000A4E3F" w:rsidRPr="008E4E50" w:rsidRDefault="000A4E3F" w:rsidP="000528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8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9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0A4E3F" w:rsidRPr="008E4E50" w14:paraId="2E1C5BBC" w14:textId="77777777" w:rsidTr="00052856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46C6" w14:textId="77777777" w:rsidR="000A4E3F" w:rsidRPr="00A65D9E" w:rsidRDefault="000A4E3F" w:rsidP="00052856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2772F1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rodovia​ BR-354/MG, segmento do Entr. BR-267(B) /383(B) (Caxambu) à Div. MG/RJ​, sobre jurisdição da Superintendência Regional do DNIT no Estado de Minas Gerais, no âmbito do Plano Anual de Trabalho e Orçamento - PATO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E42F" w14:textId="77777777" w:rsidR="000A4E3F" w:rsidRPr="008E4E50" w:rsidRDefault="000A4E3F" w:rsidP="00052856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320DAF8E" w14:textId="3BE0A773" w:rsidR="000A4E3F" w:rsidRPr="000A4E3F" w:rsidRDefault="000A4E3F" w:rsidP="000A4E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0A4E3F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 xml:space="preserve">: </w:t>
            </w:r>
            <w:r w:rsidRPr="000A4E3F">
              <w:rPr>
                <w:rFonts w:asciiTheme="majorHAnsi" w:hAnsiTheme="majorHAnsi"/>
              </w:rPr>
              <w:t>Dia 01/07/2024 às 10h00</w:t>
            </w:r>
          </w:p>
          <w:p w14:paraId="06A5BC5A" w14:textId="5214BA91" w:rsidR="000A4E3F" w:rsidRPr="00C66319" w:rsidRDefault="000A4E3F" w:rsidP="000A4E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 xml:space="preserve">Local: </w:t>
            </w:r>
            <w:hyperlink r:id="rId20" w:history="1">
              <w:r w:rsidRPr="00C66319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C66319">
              <w:rPr>
                <w:rFonts w:asciiTheme="majorHAnsi" w:hAnsiTheme="majorHAnsi"/>
              </w:rPr>
              <w:cr/>
            </w:r>
          </w:p>
          <w:p w14:paraId="1F3778A7" w14:textId="77777777" w:rsidR="000A4E3F" w:rsidRPr="008E4E50" w:rsidRDefault="000A4E3F" w:rsidP="00052856">
            <w:pPr>
              <w:jc w:val="both"/>
              <w:rPr>
                <w:rFonts w:asciiTheme="majorHAnsi" w:hAnsiTheme="majorHAnsi"/>
              </w:rPr>
            </w:pPr>
          </w:p>
        </w:tc>
      </w:tr>
      <w:tr w:rsidR="000A4E3F" w:rsidRPr="008E4E50" w14:paraId="18864EEF" w14:textId="77777777" w:rsidTr="0005285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1690" w14:textId="77777777" w:rsidR="000A4E3F" w:rsidRPr="008E4E50" w:rsidRDefault="000A4E3F" w:rsidP="0005285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0A4E3F" w:rsidRPr="008E4E50" w14:paraId="5539357D" w14:textId="77777777" w:rsidTr="00052856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D846" w14:textId="77777777" w:rsidR="000A4E3F" w:rsidRPr="008E4E50" w:rsidRDefault="000A4E3F" w:rsidP="0005285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BF123" w14:textId="77777777" w:rsidR="000A4E3F" w:rsidRPr="008E4E50" w:rsidRDefault="000A4E3F" w:rsidP="0005285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A15C" w14:textId="77777777" w:rsidR="000A4E3F" w:rsidRPr="008E4E50" w:rsidRDefault="000A4E3F" w:rsidP="0005285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1180" w14:textId="77777777" w:rsidR="000A4E3F" w:rsidRPr="008E4E50" w:rsidRDefault="000A4E3F" w:rsidP="00052856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0A4E3F" w:rsidRPr="008E4E50" w14:paraId="2F6CC05D" w14:textId="77777777" w:rsidTr="00052856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DC06" w14:textId="295BE64A" w:rsidR="000A4E3F" w:rsidRPr="008E4E50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Pr="000A4E3F">
              <w:rPr>
                <w:rFonts w:asciiTheme="majorHAnsi" w:hAnsiTheme="majorHAnsi" w:cstheme="majorHAnsi"/>
              </w:rPr>
              <w:t>38.424.791,79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67CF6" w14:textId="77777777" w:rsidR="000A4E3F" w:rsidRPr="008E4E50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4DEB4" w14:textId="77777777" w:rsidR="000A4E3F" w:rsidRPr="008E4E50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8A77" w14:textId="77777777" w:rsidR="000A4E3F" w:rsidRPr="008E4E50" w:rsidRDefault="000A4E3F" w:rsidP="00052856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0A4E3F" w:rsidRPr="008E4E50" w14:paraId="357360D9" w14:textId="77777777" w:rsidTr="00052856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6E0C" w14:textId="77777777" w:rsidR="000A4E3F" w:rsidRDefault="000A4E3F" w:rsidP="000528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2FB6C064" w14:textId="77777777" w:rsidR="000A4E3F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B6431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72C1F865" wp14:editId="16631CDA">
                  <wp:extent cx="2170706" cy="1481983"/>
                  <wp:effectExtent l="0" t="0" r="1270" b="444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93" cy="149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F83E3" w14:textId="77777777" w:rsidR="000A4E3F" w:rsidRPr="008E4E50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A4E3F" w:rsidRPr="008E4E50" w14:paraId="4703C9B7" w14:textId="77777777" w:rsidTr="00052856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4651" w14:textId="77777777" w:rsidR="000A4E3F" w:rsidRDefault="000A4E3F" w:rsidP="000528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7D3150F6" w14:textId="77777777" w:rsidR="000A4E3F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4B6431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35688DF" wp14:editId="59CDBD42">
                  <wp:extent cx="3474720" cy="1440405"/>
                  <wp:effectExtent l="0" t="0" r="0" b="762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312" cy="144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BEEC4" w14:textId="77777777" w:rsidR="000A4E3F" w:rsidRPr="008E4E50" w:rsidRDefault="000A4E3F" w:rsidP="000528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A4E3F" w:rsidRPr="008E4E50" w14:paraId="7A145C95" w14:textId="77777777" w:rsidTr="00052856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5CA0" w14:textId="77777777" w:rsidR="000A4E3F" w:rsidRPr="008E4E50" w:rsidRDefault="000A4E3F" w:rsidP="00052856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0A4E3F" w:rsidRPr="008E4E50" w14:paraId="3C5202FD" w14:textId="77777777" w:rsidTr="00052856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C712" w14:textId="77777777" w:rsidR="000A4E3F" w:rsidRPr="008E4E50" w:rsidRDefault="000A4E3F" w:rsidP="0005285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3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31496AB8" w14:textId="77777777" w:rsidR="000A4E3F" w:rsidRDefault="000A4E3F" w:rsidP="000A4E3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8FE145" w14:textId="77777777" w:rsidR="000A4E3F" w:rsidRDefault="000A4E3F" w:rsidP="000A4E3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5B06BE6" w14:textId="77777777" w:rsidR="000A4E3F" w:rsidRDefault="000A4E3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B8DBCE7" w14:textId="77777777" w:rsidR="00982151" w:rsidRDefault="0098215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FCA0" w14:textId="77777777" w:rsidR="001C4573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415D3F" w14:textId="37941D90" w:rsidR="00C238FF" w:rsidRDefault="008245F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24FD4C3" w14:textId="77777777" w:rsidR="00314E9D" w:rsidRDefault="00314E9D" w:rsidP="00400AD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94A901" w14:textId="77777777" w:rsidR="00982151" w:rsidRPr="00A40A16" w:rsidRDefault="00982151" w:rsidP="00400AD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1E77D0" w14:textId="12FF7417" w:rsidR="00C33CA5" w:rsidRPr="0039050A" w:rsidRDefault="0039050A" w:rsidP="00C33CA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050A">
        <w:rPr>
          <w:rFonts w:asciiTheme="minorHAnsi" w:hAnsiTheme="minorHAnsi" w:cstheme="minorHAnsi"/>
          <w:b/>
        </w:rPr>
        <w:t>PREFEITURA MUNICIPAL DE ALTO JEQUITIBÁ - CONCORRÊNCIA N° 0002/2024</w:t>
      </w:r>
    </w:p>
    <w:p w14:paraId="66E9507F" w14:textId="79794976" w:rsidR="00C33CA5" w:rsidRPr="0039050A" w:rsidRDefault="00C33CA5" w:rsidP="00C33CA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050A">
        <w:rPr>
          <w:rFonts w:asciiTheme="majorHAnsi" w:hAnsiTheme="majorHAnsi" w:cstheme="majorHAnsi"/>
        </w:rPr>
        <w:t xml:space="preserve">Objeto: Execução da obra de construção de cobertura e reforma de arquibancada no centro de eventos Mariano de Alto Jequitibá. A sessão pública desta Concorrência Eletrônica será realizada no dia 01/07/2024 ás 13 horas, perante o sistema eletrônico provido </w:t>
      </w:r>
      <w:r w:rsidR="002A4038" w:rsidRPr="0039050A">
        <w:rPr>
          <w:rFonts w:asciiTheme="majorHAnsi" w:hAnsiTheme="majorHAnsi" w:cstheme="majorHAnsi"/>
        </w:rPr>
        <w:t>pelo (</w:t>
      </w:r>
      <w:r w:rsidRPr="0039050A">
        <w:rPr>
          <w:rFonts w:asciiTheme="majorHAnsi" w:hAnsiTheme="majorHAnsi" w:cstheme="majorHAnsi"/>
        </w:rPr>
        <w:t xml:space="preserve">a) AMM Licita no endereço eletrônico </w:t>
      </w:r>
      <w:hyperlink r:id="rId25" w:history="1">
        <w:r w:rsidRPr="0039050A">
          <w:rPr>
            <w:rStyle w:val="Hyperlink"/>
            <w:rFonts w:asciiTheme="majorHAnsi" w:hAnsiTheme="majorHAnsi" w:cstheme="majorHAnsi"/>
          </w:rPr>
          <w:t>https://app2.licitardigital.com.br/</w:t>
        </w:r>
      </w:hyperlink>
      <w:r w:rsidRPr="0039050A">
        <w:rPr>
          <w:rFonts w:asciiTheme="majorHAnsi" w:hAnsiTheme="majorHAnsi" w:cstheme="majorHAnsi"/>
        </w:rPr>
        <w:t xml:space="preserve"> pesquisa. O Edital estará disponível através dos Sites: </w:t>
      </w:r>
      <w:hyperlink r:id="rId26" w:history="1">
        <w:r w:rsidRPr="0039050A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39050A">
        <w:rPr>
          <w:rFonts w:asciiTheme="majorHAnsi" w:hAnsiTheme="majorHAnsi" w:cstheme="majorHAnsi"/>
        </w:rPr>
        <w:t xml:space="preserve">, e no Portal Nacional de Contratações Públicas (PNCP). Informações pelo telefone (33) 3343-1268 ou </w:t>
      </w:r>
      <w:r w:rsidR="002A4038" w:rsidRPr="0039050A">
        <w:rPr>
          <w:rFonts w:asciiTheme="majorHAnsi" w:hAnsiTheme="majorHAnsi" w:cstheme="majorHAnsi"/>
        </w:rPr>
        <w:t>E-mail</w:t>
      </w:r>
      <w:r w:rsidRPr="0039050A">
        <w:rPr>
          <w:rFonts w:asciiTheme="majorHAnsi" w:hAnsiTheme="majorHAnsi" w:cstheme="majorHAnsi"/>
        </w:rPr>
        <w:t xml:space="preserve">: </w:t>
      </w:r>
      <w:hyperlink r:id="rId27" w:history="1">
        <w:r w:rsidRPr="0039050A">
          <w:rPr>
            <w:rStyle w:val="Hyperlink"/>
            <w:rFonts w:asciiTheme="majorHAnsi" w:hAnsiTheme="majorHAnsi" w:cstheme="majorHAnsi"/>
          </w:rPr>
          <w:t>licitacao@altojequitiba.mg.gov.br</w:t>
        </w:r>
      </w:hyperlink>
      <w:r w:rsidRPr="0039050A">
        <w:rPr>
          <w:rFonts w:asciiTheme="majorHAnsi" w:hAnsiTheme="majorHAnsi" w:cstheme="majorHAnsi"/>
        </w:rPr>
        <w:t>.</w:t>
      </w:r>
    </w:p>
    <w:p w14:paraId="015E367E" w14:textId="77777777" w:rsidR="00C33CA5" w:rsidRDefault="00C33CA5" w:rsidP="00C33CA5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165D3546" w14:textId="77777777" w:rsidR="00C33CA5" w:rsidRPr="0039050A" w:rsidRDefault="00C33CA5" w:rsidP="00C33CA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E734F6" w14:textId="5B0F2455" w:rsidR="0039050A" w:rsidRPr="0039050A" w:rsidRDefault="0039050A" w:rsidP="00C33CA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050A">
        <w:rPr>
          <w:rFonts w:asciiTheme="minorHAnsi" w:hAnsiTheme="minorHAnsi" w:cstheme="minorHAnsi"/>
          <w:b/>
        </w:rPr>
        <w:t>PREFEITURA MUNICIPAL DE ALVINÓPOLIS - CONCORRÊNCIA 004/2024</w:t>
      </w:r>
    </w:p>
    <w:p w14:paraId="258A0125" w14:textId="7F7B9C94" w:rsidR="00FA2B0D" w:rsidRDefault="0039050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050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39050A">
        <w:rPr>
          <w:rFonts w:asciiTheme="majorHAnsi" w:hAnsiTheme="majorHAnsi" w:cstheme="majorHAnsi"/>
        </w:rPr>
        <w:t xml:space="preserve">Construção da Unidade Básica de Saúde José Justino de Souza. Data da Sessão: 02/07/2024. Abertura da sessão: às 13:00 horas. Local: </w:t>
      </w:r>
      <w:hyperlink r:id="rId28" w:history="1">
        <w:r w:rsidRPr="0039050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9050A">
        <w:rPr>
          <w:rFonts w:asciiTheme="majorHAnsi" w:hAnsiTheme="majorHAnsi" w:cstheme="majorHAnsi"/>
        </w:rPr>
        <w:t xml:space="preserve">. Edital disponível no PNCP </w:t>
      </w:r>
      <w:hyperlink r:id="rId29" w:history="1">
        <w:r w:rsidRPr="0039050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39050A">
        <w:rPr>
          <w:rFonts w:asciiTheme="majorHAnsi" w:hAnsiTheme="majorHAnsi" w:cstheme="majorHAnsi"/>
        </w:rPr>
        <w:t xml:space="preserve">, Portal AMM </w:t>
      </w:r>
      <w:hyperlink r:id="rId30" w:history="1">
        <w:r w:rsidRPr="0039050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9050A">
        <w:rPr>
          <w:rFonts w:asciiTheme="majorHAnsi" w:hAnsiTheme="majorHAnsi" w:cstheme="majorHAnsi"/>
        </w:rPr>
        <w:t xml:space="preserve"> e no site do município </w:t>
      </w:r>
      <w:hyperlink r:id="rId31" w:history="1">
        <w:r w:rsidRPr="0039050A">
          <w:rPr>
            <w:rStyle w:val="Hyperlink"/>
            <w:rFonts w:asciiTheme="majorHAnsi" w:hAnsiTheme="majorHAnsi" w:cstheme="majorHAnsi"/>
          </w:rPr>
          <w:t>https://www.alvinopolis.mg.gov.br/</w:t>
        </w:r>
      </w:hyperlink>
      <w:r w:rsidRPr="0039050A">
        <w:rPr>
          <w:rFonts w:asciiTheme="majorHAnsi" w:hAnsiTheme="majorHAnsi" w:cstheme="majorHAnsi"/>
        </w:rPr>
        <w:t>.</w:t>
      </w:r>
    </w:p>
    <w:p w14:paraId="4432D339" w14:textId="77777777" w:rsidR="0039050A" w:rsidRDefault="0039050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DE1C7A" w14:textId="77777777" w:rsidR="0039050A" w:rsidRPr="000155D7" w:rsidRDefault="0039050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58309C" w14:textId="089C3329" w:rsidR="000155D7" w:rsidRPr="000155D7" w:rsidRDefault="000155D7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55D7">
        <w:rPr>
          <w:rFonts w:asciiTheme="minorHAnsi" w:hAnsiTheme="minorHAnsi" w:cstheme="minorHAnsi"/>
          <w:b/>
        </w:rPr>
        <w:t>PREFEITURA MUNICIPAL DE ARAPONGA - CONCORRÊNCIA ELETRÔNICA Nº 009/2024</w:t>
      </w:r>
    </w:p>
    <w:p w14:paraId="1FF76E4E" w14:textId="18DE27A7" w:rsidR="0039050A" w:rsidRDefault="000155D7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050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155D7">
        <w:rPr>
          <w:rFonts w:asciiTheme="majorHAnsi" w:hAnsiTheme="majorHAnsi" w:cstheme="majorHAnsi"/>
        </w:rPr>
        <w:t xml:space="preserve">Execução de obra de construção de quadra Society no Bairro Areia Branca. Na data de 03/07/2024, às 09h00min.  A obra será executada com recurso proveniente de Transferência Especial Resolução nº 14/SEGOV-MG. O Edital poderá ser retirado no site: </w:t>
      </w:r>
      <w:hyperlink r:id="rId32" w:history="1">
        <w:r w:rsidRPr="000155D7">
          <w:rPr>
            <w:rStyle w:val="Hyperlink"/>
            <w:rFonts w:asciiTheme="majorHAnsi" w:hAnsiTheme="majorHAnsi" w:cstheme="majorHAnsi"/>
          </w:rPr>
          <w:t>www.araponga.mg.gov.br</w:t>
        </w:r>
      </w:hyperlink>
      <w:r w:rsidRPr="000155D7">
        <w:rPr>
          <w:rFonts w:asciiTheme="majorHAnsi" w:hAnsiTheme="majorHAnsi" w:cstheme="majorHAnsi"/>
        </w:rPr>
        <w:t xml:space="preserve">. O processo será realizado por meio da plataforma </w:t>
      </w:r>
      <w:hyperlink r:id="rId33" w:history="1">
        <w:r w:rsidRPr="000155D7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0155D7">
        <w:rPr>
          <w:rFonts w:asciiTheme="majorHAnsi" w:hAnsiTheme="majorHAnsi" w:cstheme="majorHAnsi"/>
        </w:rPr>
        <w:t>. Informações pelo telefone (31) 3894-1100.</w:t>
      </w:r>
    </w:p>
    <w:p w14:paraId="7C1945BE" w14:textId="77777777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2ABEF9" w14:textId="77777777" w:rsidR="009F26FA" w:rsidRDefault="009F26F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1EDCD5" w14:textId="77777777" w:rsidR="009F26FA" w:rsidRPr="009F26FA" w:rsidRDefault="009F26F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26FA">
        <w:rPr>
          <w:rFonts w:asciiTheme="minorHAnsi" w:hAnsiTheme="minorHAnsi" w:cstheme="minorHAnsi"/>
          <w:b/>
        </w:rPr>
        <w:t xml:space="preserve">PREFEITURA MUNICIPAL DE BIQUINHAS </w:t>
      </w:r>
      <w:r w:rsidRPr="009F26FA">
        <w:rPr>
          <w:rFonts w:asciiTheme="minorHAnsi" w:hAnsiTheme="minorHAnsi" w:cstheme="minorHAnsi"/>
          <w:b/>
        </w:rPr>
        <w:t>- CONCORRÊNCIA Nº 2/2024</w:t>
      </w:r>
    </w:p>
    <w:p w14:paraId="68A78C06" w14:textId="7EB3C36D" w:rsidR="009F26FA" w:rsidRPr="009F26FA" w:rsidRDefault="009F26F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26FA">
        <w:rPr>
          <w:rFonts w:asciiTheme="majorHAnsi" w:hAnsiTheme="majorHAnsi" w:cstheme="majorHAnsi"/>
        </w:rPr>
        <w:t xml:space="preserve">Objeto: Contratação de Empresa especializada e qualificada para a realização de recapeamento asfáltico sobre alvenaria poliédrica em diversas ruas do Município. Obtenção do Edital: </w:t>
      </w:r>
      <w:hyperlink r:id="rId34" w:history="1">
        <w:r w:rsidRPr="00791742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Pr="009F26FA">
        <w:rPr>
          <w:rFonts w:asciiTheme="majorHAnsi" w:hAnsiTheme="majorHAnsi" w:cstheme="majorHAnsi"/>
        </w:rPr>
        <w:t xml:space="preserve"> e </w:t>
      </w:r>
      <w:hyperlink r:id="rId35" w:history="1">
        <w:r w:rsidRPr="0079174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F26FA">
        <w:rPr>
          <w:rFonts w:asciiTheme="majorHAnsi" w:hAnsiTheme="majorHAnsi" w:cstheme="majorHAnsi"/>
        </w:rPr>
        <w:t xml:space="preserve">. Credenciamento até às 09h50min do dia 02/07/2024. Abertura às 10h00min do dia 02/07/2024 (Horário de Brasília). Informações pelo e-mail: </w:t>
      </w:r>
      <w:hyperlink r:id="rId36" w:history="1">
        <w:r w:rsidRPr="00791742">
          <w:rPr>
            <w:rStyle w:val="Hyperlink"/>
            <w:rFonts w:asciiTheme="majorHAnsi" w:hAnsiTheme="majorHAnsi" w:cstheme="majorHAnsi"/>
          </w:rPr>
          <w:t>licitacao@biquinhas.mg.gov.br</w:t>
        </w:r>
      </w:hyperlink>
      <w:r w:rsidRPr="009F26FA">
        <w:rPr>
          <w:rFonts w:asciiTheme="majorHAnsi" w:hAnsiTheme="majorHAnsi" w:cstheme="majorHAnsi"/>
        </w:rPr>
        <w:t>.</w:t>
      </w:r>
    </w:p>
    <w:p w14:paraId="201737AE" w14:textId="77777777" w:rsidR="00982151" w:rsidRDefault="00982151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4A306B" w14:textId="77777777" w:rsidR="009F26FA" w:rsidRDefault="009F26FA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E0FEFB" w14:textId="77777777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497D">
        <w:rPr>
          <w:rFonts w:asciiTheme="minorHAnsi" w:hAnsiTheme="minorHAnsi" w:cstheme="minorHAnsi"/>
          <w:b/>
        </w:rPr>
        <w:t xml:space="preserve">PREFEITURA MUNICIPAL DE BOM JESUS DO GALHO </w:t>
      </w:r>
    </w:p>
    <w:p w14:paraId="2B4942BD" w14:textId="77777777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56FE80" w14:textId="70A2A964" w:rsidR="00C7497D" w:rsidRP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497D">
        <w:rPr>
          <w:rFonts w:asciiTheme="minorHAnsi" w:hAnsiTheme="minorHAnsi" w:cstheme="minorHAnsi"/>
          <w:b/>
        </w:rPr>
        <w:t>CONCORRÊNCIA PÚBLICA Nº 004/2024</w:t>
      </w:r>
    </w:p>
    <w:p w14:paraId="6F175921" w14:textId="28196F0E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050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C7497D">
        <w:rPr>
          <w:rFonts w:asciiTheme="majorHAnsi" w:hAnsiTheme="majorHAnsi" w:cstheme="majorHAnsi"/>
        </w:rPr>
        <w:t>bras para pavimentação intertravada com blocos sextavados em</w:t>
      </w:r>
      <w:r>
        <w:rPr>
          <w:rFonts w:asciiTheme="majorHAnsi" w:hAnsiTheme="majorHAnsi" w:cstheme="majorHAnsi"/>
        </w:rPr>
        <w:t xml:space="preserve"> ruas do Povoado do Galho Velho</w:t>
      </w:r>
      <w:r w:rsidRPr="00C7497D">
        <w:rPr>
          <w:rFonts w:asciiTheme="majorHAnsi" w:hAnsiTheme="majorHAnsi" w:cstheme="majorHAnsi"/>
        </w:rPr>
        <w:t xml:space="preserve">. A abertura será dia 02/07/2024 às 09h00, na sede da Prefeitura. Edital disponível no site da Prefeitura: </w:t>
      </w:r>
      <w:hyperlink r:id="rId37" w:history="1">
        <w:r w:rsidRPr="00791742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Pr="00C7497D">
        <w:rPr>
          <w:rFonts w:asciiTheme="majorHAnsi" w:hAnsiTheme="majorHAnsi" w:cstheme="majorHAnsi"/>
        </w:rPr>
        <w:t xml:space="preserve"> e no site </w:t>
      </w:r>
      <w:hyperlink r:id="rId38" w:history="1">
        <w:r w:rsidRPr="00791742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C7497D">
        <w:rPr>
          <w:rFonts w:asciiTheme="majorHAnsi" w:hAnsiTheme="majorHAnsi" w:cstheme="majorHAnsi"/>
        </w:rPr>
        <w:t xml:space="preserve">. Informações Tel.: (33) 3354-1358. </w:t>
      </w:r>
      <w:r w:rsidR="002A4038" w:rsidRPr="00C7497D">
        <w:rPr>
          <w:rFonts w:asciiTheme="majorHAnsi" w:hAnsiTheme="majorHAnsi" w:cstheme="majorHAnsi"/>
        </w:rPr>
        <w:t>E-mail</w:t>
      </w:r>
      <w:r w:rsidRPr="00C7497D">
        <w:rPr>
          <w:rFonts w:asciiTheme="majorHAnsi" w:hAnsiTheme="majorHAnsi" w:cstheme="majorHAnsi"/>
        </w:rPr>
        <w:t xml:space="preserve">: </w:t>
      </w:r>
      <w:hyperlink r:id="rId39" w:history="1">
        <w:r w:rsidRPr="00791742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Pr="00C7497D">
        <w:rPr>
          <w:rFonts w:asciiTheme="majorHAnsi" w:hAnsiTheme="majorHAnsi" w:cstheme="majorHAnsi"/>
        </w:rPr>
        <w:t xml:space="preserve">. </w:t>
      </w:r>
    </w:p>
    <w:p w14:paraId="74339B75" w14:textId="77777777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80D2F0" w14:textId="77777777" w:rsidR="00C7497D" w:rsidRP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497D">
        <w:rPr>
          <w:rFonts w:asciiTheme="minorHAnsi" w:hAnsiTheme="minorHAnsi" w:cstheme="minorHAnsi"/>
          <w:b/>
        </w:rPr>
        <w:t>CONCORRÊNCIA PÚBLICA Nº 005/2024</w:t>
      </w:r>
    </w:p>
    <w:p w14:paraId="738FDE11" w14:textId="5F1A16DC" w:rsidR="0039050A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9050A">
        <w:rPr>
          <w:rFonts w:asciiTheme="majorHAnsi" w:hAnsiTheme="majorHAnsi" w:cstheme="majorHAnsi"/>
        </w:rPr>
        <w:t xml:space="preserve">Objeto: </w:t>
      </w:r>
      <w:r w:rsidRPr="00C7497D">
        <w:rPr>
          <w:rFonts w:asciiTheme="majorHAnsi" w:hAnsiTheme="majorHAnsi" w:cstheme="majorHAnsi"/>
        </w:rPr>
        <w:t xml:space="preserve">Obras para pavimentação intertravada com blocos sextavados em estrada vicinal do Morro do Macaquinho no Povoado do Passa Dez. A abertura será dia 03/07/2024 às 09h00, na sede da Prefeitura. Edital disponível no site da Prefeitura: </w:t>
      </w:r>
      <w:hyperlink r:id="rId40" w:history="1">
        <w:r w:rsidRPr="00C7497D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Pr="00C7497D">
        <w:rPr>
          <w:rFonts w:asciiTheme="majorHAnsi" w:hAnsiTheme="majorHAnsi" w:cstheme="majorHAnsi"/>
        </w:rPr>
        <w:t xml:space="preserve"> e no site </w:t>
      </w:r>
      <w:hyperlink r:id="rId41" w:history="1">
        <w:r w:rsidRPr="00C7497D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C7497D">
        <w:rPr>
          <w:rFonts w:asciiTheme="majorHAnsi" w:hAnsiTheme="majorHAnsi" w:cstheme="majorHAnsi"/>
        </w:rPr>
        <w:t xml:space="preserve">. Informações Tel.: (33) 3354-1358. </w:t>
      </w:r>
      <w:r w:rsidR="002A4038" w:rsidRPr="00C7497D">
        <w:rPr>
          <w:rFonts w:asciiTheme="majorHAnsi" w:hAnsiTheme="majorHAnsi" w:cstheme="majorHAnsi"/>
        </w:rPr>
        <w:t>E-mail</w:t>
      </w:r>
      <w:r w:rsidRPr="00C7497D">
        <w:rPr>
          <w:rFonts w:asciiTheme="majorHAnsi" w:hAnsiTheme="majorHAnsi" w:cstheme="majorHAnsi"/>
        </w:rPr>
        <w:t xml:space="preserve">: </w:t>
      </w:r>
      <w:hyperlink r:id="rId42" w:history="1">
        <w:r w:rsidRPr="00C7497D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Pr="00C7497D">
        <w:rPr>
          <w:rFonts w:asciiTheme="majorHAnsi" w:hAnsiTheme="majorHAnsi" w:cstheme="majorHAnsi"/>
        </w:rPr>
        <w:t xml:space="preserve">. </w:t>
      </w:r>
    </w:p>
    <w:p w14:paraId="1ABD3DA7" w14:textId="77777777" w:rsidR="00C7497D" w:rsidRDefault="00C7497D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12952F" w14:textId="77777777" w:rsidR="00E17CFC" w:rsidRDefault="00E17CFC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DEB658" w14:textId="662AD6BC" w:rsidR="00E17CFC" w:rsidRPr="00E17CFC" w:rsidRDefault="00E17CFC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PREFEITURA MUNICIPAL DE CAMPO BELO - RETIFICAÇÃO – CONCORRÊNCIA</w:t>
      </w:r>
    </w:p>
    <w:p w14:paraId="1EBC8015" w14:textId="45998F55" w:rsidR="00E17CFC" w:rsidRPr="00E17CFC" w:rsidRDefault="00E17CFC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CFC">
        <w:rPr>
          <w:rFonts w:asciiTheme="majorHAnsi" w:hAnsiTheme="majorHAnsi" w:cstheme="majorHAnsi"/>
        </w:rPr>
        <w:t xml:space="preserve">Objeto: </w:t>
      </w:r>
      <w:r w:rsidRPr="00E17CFC">
        <w:rPr>
          <w:rFonts w:asciiTheme="majorHAnsi" w:hAnsiTheme="majorHAnsi" w:cstheme="majorHAnsi"/>
        </w:rPr>
        <w:t>P</w:t>
      </w:r>
      <w:r w:rsidRPr="00E17CFC">
        <w:rPr>
          <w:rFonts w:asciiTheme="majorHAnsi" w:hAnsiTheme="majorHAnsi" w:cstheme="majorHAnsi"/>
        </w:rPr>
        <w:t xml:space="preserve">restação de serviços de mão de obra, com fornecimento de materiais para construção do muro de divisa e do piso externo de concreto da Unidade de Acolhimento Infantil do município de Campo Belo/MG - Recursos Brumadinho, torna público o presente edital de retificação para constar a alteração na planilha orçamentária bem como a nova data de abertura para o dia 04/07/2024. O edital estará disponível no site: campobelo.atende.net e </w:t>
      </w:r>
      <w:hyperlink r:id="rId43" w:history="1">
        <w:r w:rsidRPr="00E17CFC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E17CFC">
        <w:rPr>
          <w:rFonts w:asciiTheme="majorHAnsi" w:hAnsiTheme="majorHAnsi" w:cstheme="majorHAnsi"/>
        </w:rPr>
        <w:t>.</w:t>
      </w:r>
    </w:p>
    <w:p w14:paraId="506F68B2" w14:textId="77777777" w:rsidR="00E17CFC" w:rsidRDefault="00E17CFC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105B3D" w14:textId="77777777" w:rsidR="00E17CFC" w:rsidRPr="005E4638" w:rsidRDefault="00E17CFC" w:rsidP="0039050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8AC234" w14:textId="404CFC1A" w:rsidR="00C7497D" w:rsidRPr="00C7497D" w:rsidRDefault="00C7497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7497D">
        <w:rPr>
          <w:rFonts w:asciiTheme="minorHAnsi" w:hAnsiTheme="minorHAnsi" w:cstheme="minorHAnsi"/>
          <w:b/>
        </w:rPr>
        <w:t>PREFEITURA MUNICIPAL DE CANTAGALO - CONCORRÊNCIA Nº 005/2024</w:t>
      </w:r>
    </w:p>
    <w:p w14:paraId="3231BBC4" w14:textId="79E18622" w:rsidR="00FC0751" w:rsidRDefault="00C7497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497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7497D">
        <w:rPr>
          <w:rFonts w:asciiTheme="majorHAnsi" w:hAnsiTheme="majorHAnsi" w:cstheme="majorHAnsi"/>
        </w:rPr>
        <w:t xml:space="preserve">xecutar obras e serviços de engenharia para finalização do Portal de entrada da Expô Cantagalo. Início da Sessão Eletrônica dia 01 de julho de 2024 as 08hs00min. Informações pelo E-mail: </w:t>
      </w:r>
      <w:hyperlink r:id="rId44" w:history="1">
        <w:r w:rsidRPr="00791742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Pr="00C7497D">
        <w:rPr>
          <w:rFonts w:asciiTheme="majorHAnsi" w:hAnsiTheme="majorHAnsi" w:cstheme="majorHAnsi"/>
        </w:rPr>
        <w:t xml:space="preserve">, O edital e demais anexos encontra disponível no site do </w:t>
      </w:r>
      <w:hyperlink r:id="rId45" w:history="1">
        <w:r w:rsidRPr="00791742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Pr="00C7497D">
        <w:rPr>
          <w:rFonts w:asciiTheme="majorHAnsi" w:hAnsiTheme="majorHAnsi" w:cstheme="majorHAnsi"/>
        </w:rPr>
        <w:t xml:space="preserve"> ou portal </w:t>
      </w:r>
      <w:hyperlink r:id="rId46" w:history="1">
        <w:r w:rsidRPr="00791742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>.</w:t>
      </w:r>
      <w:r w:rsidRPr="00C7497D">
        <w:rPr>
          <w:rFonts w:asciiTheme="majorHAnsi" w:hAnsiTheme="majorHAnsi" w:cstheme="majorHAnsi"/>
        </w:rPr>
        <w:t xml:space="preserve"> Informações e esclarecimentos protocoladas ou </w:t>
      </w:r>
      <w:r>
        <w:rPr>
          <w:rFonts w:asciiTheme="majorHAnsi" w:hAnsiTheme="majorHAnsi" w:cstheme="majorHAnsi"/>
        </w:rPr>
        <w:t xml:space="preserve">via e-mail </w:t>
      </w:r>
      <w:hyperlink r:id="rId47" w:history="1">
        <w:r w:rsidRPr="00791742">
          <w:rPr>
            <w:rStyle w:val="Hyperlink"/>
            <w:rFonts w:asciiTheme="majorHAnsi" w:hAnsiTheme="majorHAnsi" w:cstheme="majorHAnsi"/>
          </w:rPr>
          <w:t>licitacao@cantagalo.mg.gov.br</w:t>
        </w:r>
      </w:hyperlink>
      <w:r w:rsidR="002A4038" w:rsidRPr="00C7497D">
        <w:rPr>
          <w:rFonts w:asciiTheme="majorHAnsi" w:hAnsiTheme="majorHAnsi" w:cstheme="majorHAnsi"/>
        </w:rPr>
        <w:t>. Em</w:t>
      </w:r>
      <w:r w:rsidRPr="00C7497D">
        <w:rPr>
          <w:rFonts w:asciiTheme="majorHAnsi" w:hAnsiTheme="majorHAnsi" w:cstheme="majorHAnsi"/>
        </w:rPr>
        <w:t xml:space="preserve"> caso de discordância de informações entre o portal </w:t>
      </w:r>
      <w:hyperlink r:id="rId48" w:history="1">
        <w:r w:rsidRPr="0079174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C7497D">
        <w:rPr>
          <w:rFonts w:asciiTheme="majorHAnsi" w:hAnsiTheme="majorHAnsi" w:cstheme="majorHAnsi"/>
        </w:rPr>
        <w:t xml:space="preserve"> e o site oficial do município </w:t>
      </w:r>
      <w:hyperlink r:id="rId49" w:history="1">
        <w:r w:rsidRPr="0079174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C7497D">
        <w:rPr>
          <w:rFonts w:asciiTheme="majorHAnsi" w:hAnsiTheme="majorHAnsi" w:cstheme="majorHAnsi"/>
        </w:rPr>
        <w:t xml:space="preserve">, prevalecera as informações do site oficial </w:t>
      </w:r>
      <w:hyperlink r:id="rId50" w:history="1">
        <w:r w:rsidRPr="00791742">
          <w:rPr>
            <w:rStyle w:val="Hyperlink"/>
            <w:rFonts w:asciiTheme="majorHAnsi" w:hAnsiTheme="majorHAnsi" w:cstheme="majorHAnsi"/>
          </w:rPr>
          <w:t>https://Cantagalo.mg.gov.br</w:t>
        </w:r>
      </w:hyperlink>
      <w:r w:rsidRPr="00C7497D">
        <w:rPr>
          <w:rFonts w:asciiTheme="majorHAnsi" w:hAnsiTheme="majorHAnsi" w:cstheme="majorHAnsi"/>
        </w:rPr>
        <w:t>.</w:t>
      </w:r>
    </w:p>
    <w:p w14:paraId="024A3F28" w14:textId="77777777" w:rsid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BDB121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CDD598" w14:textId="3710F93E" w:rsidR="00C7497D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653">
        <w:rPr>
          <w:rFonts w:asciiTheme="minorHAnsi" w:hAnsiTheme="minorHAnsi" w:cstheme="minorHAnsi"/>
          <w:b/>
        </w:rPr>
        <w:t xml:space="preserve">PREFEITURA MUNICIPAL DE CAPINÓPOLIS </w:t>
      </w:r>
    </w:p>
    <w:p w14:paraId="2A86076A" w14:textId="77777777" w:rsidR="00C7497D" w:rsidRPr="00326653" w:rsidRDefault="00C7497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EC523C" w14:textId="5FDCD232" w:rsidR="00C7497D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653">
        <w:rPr>
          <w:rFonts w:asciiTheme="minorHAnsi" w:hAnsiTheme="minorHAnsi" w:cstheme="minorHAnsi"/>
          <w:b/>
        </w:rPr>
        <w:t>CONCORRÊNCIA ELETRÔNICA Nº 008/2024</w:t>
      </w:r>
    </w:p>
    <w:p w14:paraId="703B49B0" w14:textId="77777777" w:rsidR="00326653" w:rsidRPr="00326653" w:rsidRDefault="00C7497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653">
        <w:rPr>
          <w:rFonts w:asciiTheme="majorHAnsi" w:hAnsiTheme="majorHAnsi" w:cstheme="majorHAnsi"/>
        </w:rPr>
        <w:t xml:space="preserve">Objeto: Construção do anfiteatro da Escola Municipal de Música Vicente de Paula Fontoura. Início da disputa da Concorrência Eletrônica: 01/07/2024 às 13h00min (treze horas). Edital nos sites: </w:t>
      </w:r>
      <w:hyperlink r:id="rId51" w:history="1">
        <w:r w:rsidR="00326653" w:rsidRPr="00326653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326653">
        <w:rPr>
          <w:rFonts w:asciiTheme="majorHAnsi" w:hAnsiTheme="majorHAnsi" w:cstheme="majorHAnsi"/>
        </w:rPr>
        <w:t xml:space="preserve"> e </w:t>
      </w:r>
      <w:hyperlink r:id="rId52" w:history="1">
        <w:r w:rsidR="00326653" w:rsidRPr="0032665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26653">
        <w:rPr>
          <w:rFonts w:asciiTheme="majorHAnsi" w:hAnsiTheme="majorHAnsi" w:cstheme="majorHAnsi"/>
        </w:rPr>
        <w:t xml:space="preserve">. Informações pelo telefone: 034-3263-0320. </w:t>
      </w:r>
    </w:p>
    <w:p w14:paraId="2A5C4FE6" w14:textId="77777777" w:rsidR="00326653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D2103B" w14:textId="4027D645" w:rsidR="00326653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653">
        <w:rPr>
          <w:rFonts w:asciiTheme="minorHAnsi" w:hAnsiTheme="minorHAnsi" w:cstheme="minorHAnsi"/>
          <w:b/>
        </w:rPr>
        <w:t>CONCORRÊNCIA ELETRÔNICA Nº 010/2024</w:t>
      </w:r>
    </w:p>
    <w:p w14:paraId="4CC727CB" w14:textId="77777777" w:rsidR="00326653" w:rsidRPr="00326653" w:rsidRDefault="00C7497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653">
        <w:rPr>
          <w:rFonts w:asciiTheme="majorHAnsi" w:hAnsiTheme="majorHAnsi" w:cstheme="majorHAnsi"/>
        </w:rPr>
        <w:t xml:space="preserve">Objeto: </w:t>
      </w:r>
      <w:r w:rsidR="00326653" w:rsidRPr="00326653">
        <w:rPr>
          <w:rFonts w:asciiTheme="majorHAnsi" w:hAnsiTheme="majorHAnsi" w:cstheme="majorHAnsi"/>
        </w:rPr>
        <w:t>C</w:t>
      </w:r>
      <w:r w:rsidRPr="00326653">
        <w:rPr>
          <w:rFonts w:asciiTheme="majorHAnsi" w:hAnsiTheme="majorHAnsi" w:cstheme="majorHAnsi"/>
        </w:rPr>
        <w:t xml:space="preserve">onstrução de casa de bomba para funcionamento da piscina localizada no Complexo Esportivo João Moreira de Souza em Capinópolis-MG. Início da disputa da Concorrência Eletrônica: 01/07/2024 às 14h00min (catorze horas). Edital nos sites: </w:t>
      </w:r>
      <w:hyperlink r:id="rId53" w:history="1">
        <w:r w:rsidR="00326653" w:rsidRPr="00326653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326653">
        <w:rPr>
          <w:rFonts w:asciiTheme="majorHAnsi" w:hAnsiTheme="majorHAnsi" w:cstheme="majorHAnsi"/>
        </w:rPr>
        <w:t xml:space="preserve"> e </w:t>
      </w:r>
      <w:hyperlink r:id="rId54" w:history="1">
        <w:r w:rsidR="00326653" w:rsidRPr="0032665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26653">
        <w:rPr>
          <w:rFonts w:asciiTheme="majorHAnsi" w:hAnsiTheme="majorHAnsi" w:cstheme="majorHAnsi"/>
        </w:rPr>
        <w:t xml:space="preserve">. Informações pelo telefone: 034-3263-0320. </w:t>
      </w:r>
    </w:p>
    <w:p w14:paraId="5252B8DB" w14:textId="77777777" w:rsidR="00326653" w:rsidRPr="00326653" w:rsidRDefault="0032665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A9B154" w14:textId="4FE5C860" w:rsidR="00326653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653">
        <w:rPr>
          <w:rFonts w:asciiTheme="minorHAnsi" w:hAnsiTheme="minorHAnsi" w:cstheme="minorHAnsi"/>
          <w:b/>
        </w:rPr>
        <w:t>CONCORRÊNCIA ELETRÔNICA Nº 011/2024</w:t>
      </w:r>
    </w:p>
    <w:p w14:paraId="02A47922" w14:textId="6898BA35" w:rsidR="0080378E" w:rsidRPr="00326653" w:rsidRDefault="00C7497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653">
        <w:rPr>
          <w:rFonts w:asciiTheme="majorHAnsi" w:hAnsiTheme="majorHAnsi" w:cstheme="majorHAnsi"/>
        </w:rPr>
        <w:t xml:space="preserve">Objeto: </w:t>
      </w:r>
      <w:r w:rsidR="00326653" w:rsidRPr="00326653">
        <w:rPr>
          <w:rFonts w:asciiTheme="majorHAnsi" w:hAnsiTheme="majorHAnsi" w:cstheme="majorHAnsi"/>
        </w:rPr>
        <w:t>R</w:t>
      </w:r>
      <w:r w:rsidRPr="00326653">
        <w:rPr>
          <w:rFonts w:asciiTheme="majorHAnsi" w:hAnsiTheme="majorHAnsi" w:cstheme="majorHAnsi"/>
        </w:rPr>
        <w:t xml:space="preserve">eforma e ampliação do Complexo Esportivo João Moreira de Souza em Capinópolis-MG. Início da disputa da Concorrência Eletrônica: 01/07/2024 às 15h00min (quinze horas). Edital nos sites: </w:t>
      </w:r>
      <w:hyperlink r:id="rId55" w:history="1">
        <w:r w:rsidR="00326653" w:rsidRPr="00326653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="00326653" w:rsidRPr="00326653">
        <w:rPr>
          <w:rFonts w:asciiTheme="majorHAnsi" w:hAnsiTheme="majorHAnsi" w:cstheme="majorHAnsi"/>
        </w:rPr>
        <w:t xml:space="preserve"> e </w:t>
      </w:r>
      <w:hyperlink r:id="rId56" w:history="1">
        <w:r w:rsidR="00326653" w:rsidRPr="0032665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26653">
        <w:rPr>
          <w:rFonts w:asciiTheme="majorHAnsi" w:hAnsiTheme="majorHAnsi" w:cstheme="majorHAnsi"/>
        </w:rPr>
        <w:t>. Informações pelo telefone: 034-3263-0320.</w:t>
      </w:r>
    </w:p>
    <w:p w14:paraId="5EB5BA3D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DE267F" w14:textId="1967EBD2" w:rsidR="00326653" w:rsidRPr="00326653" w:rsidRDefault="0032665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653">
        <w:rPr>
          <w:rFonts w:asciiTheme="minorHAnsi" w:hAnsiTheme="minorHAnsi" w:cstheme="minorHAnsi"/>
          <w:b/>
        </w:rPr>
        <w:t>PREFEITURA MUNICIPAL DE CARANGOLA - CONCORRÊNCIA Nº 011/2024</w:t>
      </w:r>
    </w:p>
    <w:p w14:paraId="7CB68E59" w14:textId="2D3D5502" w:rsidR="0080378E" w:rsidRDefault="0032665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6653">
        <w:rPr>
          <w:rFonts w:asciiTheme="majorHAnsi" w:hAnsiTheme="majorHAnsi" w:cstheme="majorHAnsi"/>
        </w:rPr>
        <w:t>Objeto: Execução da Reforma e ampliação da escola municipal Lelena de Oliveira, Carangola-Mg. Abertura da sessão</w:t>
      </w:r>
      <w:r>
        <w:rPr>
          <w:rFonts w:asciiTheme="majorHAnsi" w:hAnsiTheme="majorHAnsi" w:cstheme="majorHAnsi"/>
        </w:rPr>
        <w:t xml:space="preserve">: 01/07/2024, às 14:30min. </w:t>
      </w:r>
      <w:r w:rsidRPr="00326653">
        <w:rPr>
          <w:rFonts w:asciiTheme="majorHAnsi" w:hAnsiTheme="majorHAnsi" w:cstheme="majorHAnsi"/>
        </w:rPr>
        <w:t>Informações: Pref. Municipal, Praça Cel. Maximiano, 88, Centro, Carangola/MG - Tel: (32) 3741-9604.</w:t>
      </w:r>
    </w:p>
    <w:p w14:paraId="24F303E5" w14:textId="77777777" w:rsidR="00326653" w:rsidRDefault="0032665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E37E45" w14:textId="77777777" w:rsidR="0056780F" w:rsidRPr="0056780F" w:rsidRDefault="0056780F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A3AE87" w14:textId="1D3E861D" w:rsidR="0056780F" w:rsidRPr="0056780F" w:rsidRDefault="0056780F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780F">
        <w:rPr>
          <w:rFonts w:asciiTheme="minorHAnsi" w:hAnsiTheme="minorHAnsi" w:cstheme="minorHAnsi"/>
          <w:b/>
        </w:rPr>
        <w:t>PREFEITURA MUNICIPAL DE CARBONITA - CONCORRÊNCIA ELETRÔNICA N.º 001/2024</w:t>
      </w:r>
    </w:p>
    <w:p w14:paraId="129B8ECF" w14:textId="4C1FA917" w:rsidR="0056780F" w:rsidRPr="0056780F" w:rsidRDefault="0056780F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780F">
        <w:rPr>
          <w:rFonts w:asciiTheme="majorHAnsi" w:hAnsiTheme="majorHAnsi" w:cstheme="majorHAnsi"/>
        </w:rPr>
        <w:t xml:space="preserve">Objeto: Execução de recapeamento em </w:t>
      </w:r>
      <w:r w:rsidR="00E17CFC" w:rsidRPr="0056780F">
        <w:rPr>
          <w:rFonts w:asciiTheme="majorHAnsi" w:hAnsiTheme="majorHAnsi" w:cstheme="majorHAnsi"/>
        </w:rPr>
        <w:t xml:space="preserve">micro revestimento asfáltico em várias ruas </w:t>
      </w:r>
      <w:r w:rsidR="00E17CFC">
        <w:rPr>
          <w:rFonts w:asciiTheme="majorHAnsi" w:hAnsiTheme="majorHAnsi" w:cstheme="majorHAnsi"/>
        </w:rPr>
        <w:t xml:space="preserve">no município de Carbonita-MG. </w:t>
      </w:r>
      <w:r w:rsidRPr="0056780F">
        <w:rPr>
          <w:rFonts w:asciiTheme="majorHAnsi" w:hAnsiTheme="majorHAnsi" w:cstheme="majorHAnsi"/>
        </w:rPr>
        <w:t xml:space="preserve">Abertura das propostas por meio eletrônico dia 02 de julho de 2024, às 09h00min, </w:t>
      </w:r>
      <w:r w:rsidR="00E17CFC" w:rsidRPr="0056780F">
        <w:rPr>
          <w:rFonts w:asciiTheme="majorHAnsi" w:hAnsiTheme="majorHAnsi" w:cstheme="majorHAnsi"/>
        </w:rPr>
        <w:t xml:space="preserve">o edital se encontra disponível </w:t>
      </w:r>
      <w:r w:rsidRPr="0056780F">
        <w:rPr>
          <w:rFonts w:asciiTheme="majorHAnsi" w:hAnsiTheme="majorHAnsi" w:cstheme="majorHAnsi"/>
        </w:rPr>
        <w:t xml:space="preserve">no site: </w:t>
      </w:r>
      <w:hyperlink r:id="rId57" w:history="1">
        <w:r w:rsidRPr="0056780F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6780F">
        <w:rPr>
          <w:rFonts w:asciiTheme="majorHAnsi" w:hAnsiTheme="majorHAnsi" w:cstheme="majorHAnsi"/>
        </w:rPr>
        <w:t xml:space="preserve">. </w:t>
      </w:r>
      <w:r w:rsidR="002A4038" w:rsidRPr="0056780F">
        <w:rPr>
          <w:rFonts w:asciiTheme="majorHAnsi" w:hAnsiTheme="majorHAnsi" w:cstheme="majorHAnsi"/>
        </w:rPr>
        <w:t>E</w:t>
      </w:r>
      <w:r w:rsidRPr="0056780F">
        <w:rPr>
          <w:rFonts w:asciiTheme="majorHAnsi" w:hAnsiTheme="majorHAnsi" w:cstheme="majorHAnsi"/>
        </w:rPr>
        <w:t xml:space="preserve"> no site da Prefeitura: </w:t>
      </w:r>
      <w:hyperlink r:id="rId58" w:history="1">
        <w:r w:rsidRPr="0056780F">
          <w:rPr>
            <w:rStyle w:val="Hyperlink"/>
            <w:rFonts w:asciiTheme="majorHAnsi" w:hAnsiTheme="majorHAnsi" w:cstheme="majorHAnsi"/>
          </w:rPr>
          <w:t>https://carbonita.mg.gov.br/</w:t>
        </w:r>
      </w:hyperlink>
      <w:r w:rsidRPr="0056780F">
        <w:rPr>
          <w:rFonts w:asciiTheme="majorHAnsi" w:hAnsiTheme="majorHAnsi" w:cstheme="majorHAnsi"/>
        </w:rPr>
        <w:t xml:space="preserve"> - </w:t>
      </w:r>
      <w:r w:rsidR="00E17CFC" w:rsidRPr="0056780F">
        <w:rPr>
          <w:rFonts w:asciiTheme="majorHAnsi" w:hAnsiTheme="majorHAnsi" w:cstheme="majorHAnsi"/>
        </w:rPr>
        <w:t>Informações Pelo Tel</w:t>
      </w:r>
      <w:r w:rsidRPr="0056780F">
        <w:rPr>
          <w:rFonts w:asciiTheme="majorHAnsi" w:hAnsiTheme="majorHAnsi" w:cstheme="majorHAnsi"/>
        </w:rPr>
        <w:t xml:space="preserve">.: (0xx38) 3526-1944 ou e-mail: </w:t>
      </w:r>
      <w:hyperlink r:id="rId59" w:history="1">
        <w:r w:rsidRPr="0056780F">
          <w:rPr>
            <w:rStyle w:val="Hyperlink"/>
            <w:rFonts w:asciiTheme="majorHAnsi" w:hAnsiTheme="majorHAnsi" w:cstheme="majorHAnsi"/>
          </w:rPr>
          <w:t>licitacao@carbonita.mg.gov.br</w:t>
        </w:r>
      </w:hyperlink>
      <w:r w:rsidR="00E17CFC">
        <w:rPr>
          <w:rFonts w:asciiTheme="majorHAnsi" w:hAnsiTheme="majorHAnsi" w:cstheme="majorHAnsi"/>
        </w:rPr>
        <w:t>.</w:t>
      </w:r>
    </w:p>
    <w:p w14:paraId="027FE485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107CA8" w14:textId="77777777" w:rsid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364F96" w14:textId="0B46AFB8" w:rsidR="009F26FA" w:rsidRPr="009F26FA" w:rsidRDefault="009F26FA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26FA">
        <w:rPr>
          <w:rFonts w:asciiTheme="minorHAnsi" w:hAnsiTheme="minorHAnsi" w:cstheme="minorHAnsi"/>
          <w:b/>
        </w:rPr>
        <w:t xml:space="preserve">PREFEITURA MUNICIPAL DE CÁSSIA - CONCORRENCIA ELETRONICA Nº 2/2024 </w:t>
      </w:r>
    </w:p>
    <w:p w14:paraId="6E5735DF" w14:textId="0138F994" w:rsidR="009F26FA" w:rsidRPr="009F26FA" w:rsidRDefault="009F26FA" w:rsidP="00E972E6">
      <w:pPr>
        <w:autoSpaceDE w:val="0"/>
        <w:autoSpaceDN w:val="0"/>
        <w:adjustRightInd w:val="0"/>
        <w:jc w:val="both"/>
      </w:pPr>
      <w:r w:rsidRPr="009F26FA">
        <w:rPr>
          <w:rFonts w:asciiTheme="majorHAnsi" w:hAnsiTheme="majorHAnsi" w:cstheme="majorHAnsi"/>
        </w:rPr>
        <w:t xml:space="preserve">Objeto: </w:t>
      </w:r>
      <w:r w:rsidRPr="009F26FA">
        <w:rPr>
          <w:rFonts w:asciiTheme="majorHAnsi" w:hAnsiTheme="majorHAnsi" w:cstheme="majorHAnsi"/>
        </w:rPr>
        <w:t>Execução de Obra de Pavimentação e Recapeamento de Vias Urbanas do M</w:t>
      </w:r>
      <w:r w:rsidRPr="009F26FA">
        <w:rPr>
          <w:rFonts w:asciiTheme="majorHAnsi" w:hAnsiTheme="majorHAnsi" w:cstheme="majorHAnsi"/>
        </w:rPr>
        <w:t xml:space="preserve">unicípio de Cássia/MG, </w:t>
      </w:r>
      <w:r w:rsidRPr="009F26FA">
        <w:rPr>
          <w:rFonts w:asciiTheme="majorHAnsi" w:hAnsiTheme="majorHAnsi" w:cstheme="majorHAnsi"/>
        </w:rPr>
        <w:t xml:space="preserve">sendo recebidas as propostas até às 8h do dia 11 de </w:t>
      </w:r>
      <w:r w:rsidR="002A4038" w:rsidRPr="009F26FA">
        <w:rPr>
          <w:rFonts w:asciiTheme="majorHAnsi" w:hAnsiTheme="majorHAnsi" w:cstheme="majorHAnsi"/>
        </w:rPr>
        <w:t>julho</w:t>
      </w:r>
      <w:r w:rsidRPr="009F26FA">
        <w:rPr>
          <w:rFonts w:asciiTheme="majorHAnsi" w:hAnsiTheme="majorHAnsi" w:cstheme="majorHAnsi"/>
        </w:rPr>
        <w:t xml:space="preserve"> de 2.024, e início da disputa de lances às 8h30min do mesmo dia, cujo critério de julgamento será o de "Menor Preço Por Lote (GLOBAL)", conforme Anexos I e IV. O Edital da Concorrência Eletrônica está à disposição dos interessados nos sites </w:t>
      </w:r>
      <w:hyperlink r:id="rId60" w:history="1">
        <w:r w:rsidRPr="009F26FA">
          <w:rPr>
            <w:rStyle w:val="Hyperlink"/>
            <w:rFonts w:asciiTheme="majorHAnsi" w:hAnsiTheme="majorHAnsi" w:cstheme="majorHAnsi"/>
          </w:rPr>
          <w:t>www.bnc.org.br</w:t>
        </w:r>
      </w:hyperlink>
      <w:r w:rsidRPr="009F26FA">
        <w:rPr>
          <w:rFonts w:asciiTheme="majorHAnsi" w:hAnsiTheme="majorHAnsi" w:cstheme="majorHAnsi"/>
        </w:rPr>
        <w:t xml:space="preserve"> e </w:t>
      </w:r>
      <w:hyperlink r:id="rId61" w:history="1">
        <w:r w:rsidRPr="009F26FA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9F26FA">
        <w:rPr>
          <w:rFonts w:asciiTheme="majorHAnsi" w:hAnsiTheme="majorHAnsi" w:cstheme="majorHAnsi"/>
        </w:rPr>
        <w:t xml:space="preserve"> ou na sede da Prefeitura Municipal, na sala da Seção de Licitações, nos dias úteis das 7h às 11h e das 13h às 17h - informações pelo tel. (0**35) 3541-5709 / 5710 ou pelos e-mails </w:t>
      </w:r>
      <w:hyperlink r:id="rId62" w:history="1">
        <w:r w:rsidRPr="009F26FA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Pr="009F26FA">
        <w:rPr>
          <w:rFonts w:asciiTheme="majorHAnsi" w:hAnsiTheme="majorHAnsi" w:cstheme="majorHAnsi"/>
        </w:rPr>
        <w:t xml:space="preserve">, </w:t>
      </w:r>
      <w:hyperlink r:id="rId63" w:history="1">
        <w:r w:rsidRPr="009F26FA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Pr="009F26FA">
        <w:rPr>
          <w:rFonts w:asciiTheme="majorHAnsi" w:hAnsiTheme="majorHAnsi" w:cstheme="majorHAnsi"/>
        </w:rPr>
        <w:t xml:space="preserve"> e </w:t>
      </w:r>
      <w:hyperlink r:id="rId64" w:history="1">
        <w:r w:rsidRPr="009F26FA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Pr="009F26FA">
        <w:rPr>
          <w:rFonts w:asciiTheme="majorHAnsi" w:hAnsiTheme="majorHAnsi" w:cstheme="majorHAnsi"/>
        </w:rPr>
        <w:t xml:space="preserve">. Para </w:t>
      </w:r>
      <w:r w:rsidR="002A4038" w:rsidRPr="009F26FA">
        <w:rPr>
          <w:rFonts w:asciiTheme="majorHAnsi" w:hAnsiTheme="majorHAnsi" w:cstheme="majorHAnsi"/>
        </w:rPr>
        <w:t>tirar</w:t>
      </w:r>
      <w:r w:rsidRPr="009F26FA">
        <w:rPr>
          <w:rFonts w:asciiTheme="majorHAnsi" w:hAnsiTheme="majorHAnsi" w:cstheme="majorHAnsi"/>
        </w:rPr>
        <w:t xml:space="preserve"> dúvidas técnicas </w:t>
      </w:r>
      <w:r w:rsidR="002A4038" w:rsidRPr="009F26FA">
        <w:rPr>
          <w:rFonts w:asciiTheme="majorHAnsi" w:hAnsiTheme="majorHAnsi" w:cstheme="majorHAnsi"/>
        </w:rPr>
        <w:t>contatar</w:t>
      </w:r>
      <w:r w:rsidRPr="009F26FA">
        <w:rPr>
          <w:rFonts w:asciiTheme="majorHAnsi" w:hAnsiTheme="majorHAnsi" w:cstheme="majorHAnsi"/>
        </w:rPr>
        <w:t xml:space="preserve"> Luiza Parreira - Secretaria de Obras e Infraestrutura e Pedro Lopes - Seção de Projetos (35) 3541-5725 (Luiza) / 3541-5726 (Pedro) e pelos e-mails </w:t>
      </w:r>
      <w:hyperlink r:id="rId65" w:history="1">
        <w:r w:rsidRPr="009F26FA">
          <w:rPr>
            <w:rStyle w:val="Hyperlink"/>
            <w:rFonts w:asciiTheme="majorHAnsi" w:hAnsiTheme="majorHAnsi" w:cstheme="majorHAnsi"/>
          </w:rPr>
          <w:t>luiza.parreira@cassia.mg.gov.br</w:t>
        </w:r>
      </w:hyperlink>
      <w:r w:rsidRPr="009F26FA">
        <w:rPr>
          <w:rFonts w:asciiTheme="majorHAnsi" w:hAnsiTheme="majorHAnsi" w:cstheme="majorHAnsi"/>
        </w:rPr>
        <w:t xml:space="preserve"> e </w:t>
      </w:r>
      <w:hyperlink r:id="rId66" w:history="1">
        <w:r w:rsidRPr="009F26FA">
          <w:rPr>
            <w:rStyle w:val="Hyperlink"/>
            <w:rFonts w:asciiTheme="majorHAnsi" w:hAnsiTheme="majorHAnsi" w:cstheme="majorHAnsi"/>
          </w:rPr>
          <w:t>pedro.lopes@cassia.mg.gov.br</w:t>
        </w:r>
      </w:hyperlink>
      <w:r>
        <w:t>.</w:t>
      </w:r>
    </w:p>
    <w:p w14:paraId="2F2AAA0F" w14:textId="77777777" w:rsid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4125B7" w14:textId="77777777" w:rsidR="009A73D7" w:rsidRPr="00E17CFC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F01A8A" w14:textId="2645C859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PREFEITURA MUNICIPAL DE CONTAGEM</w:t>
      </w:r>
    </w:p>
    <w:p w14:paraId="5694B1FA" w14:textId="7777777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43DA62" w14:textId="68070E4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 7/2024</w:t>
      </w:r>
    </w:p>
    <w:p w14:paraId="5DDD9FC1" w14:textId="364DF263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E17CFC">
        <w:rPr>
          <w:rFonts w:asciiTheme="majorHAnsi" w:hAnsiTheme="majorHAnsi" w:cstheme="majorHAnsi"/>
        </w:rPr>
        <w:t xml:space="preserve">eforma da edificação do grupo de convivência amor a vida no conjunto água branca, município de </w:t>
      </w:r>
      <w:r w:rsidRPr="00E17CFC">
        <w:rPr>
          <w:rFonts w:asciiTheme="majorHAnsi" w:hAnsiTheme="majorHAnsi" w:cstheme="majorHAnsi"/>
        </w:rPr>
        <w:t xml:space="preserve">Contagem/Mg, </w:t>
      </w:r>
      <w:r w:rsidRPr="00E17CFC">
        <w:rPr>
          <w:rFonts w:asciiTheme="majorHAnsi" w:hAnsiTheme="majorHAnsi" w:cstheme="majorHAnsi"/>
        </w:rPr>
        <w:t xml:space="preserve">marcado para as 10:00hs do dia 28/06/2024, no site </w:t>
      </w:r>
      <w:hyperlink r:id="rId67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>.</w:t>
      </w:r>
    </w:p>
    <w:p w14:paraId="147500D0" w14:textId="7150B871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CFC">
        <w:rPr>
          <w:rFonts w:asciiTheme="majorHAnsi" w:hAnsiTheme="majorHAnsi" w:cstheme="majorHAnsi"/>
        </w:rPr>
        <w:t xml:space="preserve"> </w:t>
      </w:r>
    </w:p>
    <w:p w14:paraId="1D105886" w14:textId="7BF455C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Nº. 009/2024</w:t>
      </w:r>
    </w:p>
    <w:p w14:paraId="3A755AA9" w14:textId="6E09591A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E17CFC">
        <w:rPr>
          <w:rFonts w:asciiTheme="majorHAnsi" w:hAnsiTheme="majorHAnsi" w:cstheme="majorHAnsi"/>
        </w:rPr>
        <w:t xml:space="preserve">equalificação do beco passagem </w:t>
      </w:r>
      <w:r w:rsidR="002A4038" w:rsidRPr="00E17CFC">
        <w:rPr>
          <w:rFonts w:asciiTheme="majorHAnsi" w:hAnsiTheme="majorHAnsi" w:cstheme="majorHAnsi"/>
        </w:rPr>
        <w:t>Amarílis</w:t>
      </w:r>
      <w:r w:rsidRPr="00E17CFC">
        <w:rPr>
          <w:rFonts w:asciiTheme="majorHAnsi" w:hAnsiTheme="majorHAnsi" w:cstheme="majorHAnsi"/>
        </w:rPr>
        <w:t xml:space="preserve">, bairro eldorado, contagem/mg, marcado para as 14:00hs do dia 28/06/2024, no site </w:t>
      </w:r>
      <w:hyperlink r:id="rId68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>.</w:t>
      </w:r>
      <w:r w:rsidRPr="00E17CFC">
        <w:rPr>
          <w:rFonts w:asciiTheme="majorHAnsi" w:hAnsiTheme="majorHAnsi" w:cstheme="majorHAnsi"/>
        </w:rPr>
        <w:t xml:space="preserve"> </w:t>
      </w:r>
    </w:p>
    <w:p w14:paraId="4FAB4FD3" w14:textId="7777777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11DC92" w14:textId="28FD1031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Nº. 010/2024</w:t>
      </w:r>
    </w:p>
    <w:p w14:paraId="38303D55" w14:textId="374C482A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M</w:t>
      </w:r>
      <w:r w:rsidRPr="00E17CFC">
        <w:rPr>
          <w:rFonts w:asciiTheme="majorHAnsi" w:hAnsiTheme="majorHAnsi" w:cstheme="majorHAnsi"/>
        </w:rPr>
        <w:t xml:space="preserve">anutenção e adequação de edificação para o funcionamento do restaurante popular, bairro jardim laguna, regional ressaca, município de </w:t>
      </w:r>
      <w:r w:rsidRPr="00E17CFC">
        <w:rPr>
          <w:rFonts w:asciiTheme="majorHAnsi" w:hAnsiTheme="majorHAnsi" w:cstheme="majorHAnsi"/>
        </w:rPr>
        <w:t>Contagem/Mg</w:t>
      </w:r>
      <w:r w:rsidRPr="00E17CFC">
        <w:rPr>
          <w:rFonts w:asciiTheme="majorHAnsi" w:hAnsiTheme="majorHAnsi" w:cstheme="majorHAnsi"/>
        </w:rPr>
        <w:t xml:space="preserve">, marcado para as 10:00hs do dia 01/07/2024, no site </w:t>
      </w:r>
      <w:hyperlink r:id="rId69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</w:p>
    <w:p w14:paraId="6085B74A" w14:textId="77777777" w:rsid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C0B485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DA3AB1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EEFF12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BC1FB8" w14:textId="77777777" w:rsidR="009A73D7" w:rsidRPr="00E17CFC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E4C130" w14:textId="7EF866F6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Nº. 008/2024</w:t>
      </w:r>
    </w:p>
    <w:p w14:paraId="2A997F25" w14:textId="55365D1E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E17CFC">
        <w:rPr>
          <w:rFonts w:asciiTheme="majorHAnsi" w:hAnsiTheme="majorHAnsi" w:cstheme="majorHAnsi"/>
        </w:rPr>
        <w:t xml:space="preserve">ontenção em cortina atirantada para estabilização de talude na rua Frei Tito Francfort, bairro funcionários - </w:t>
      </w:r>
      <w:r w:rsidRPr="00E17CFC">
        <w:rPr>
          <w:rFonts w:asciiTheme="majorHAnsi" w:hAnsiTheme="majorHAnsi" w:cstheme="majorHAnsi"/>
        </w:rPr>
        <w:t>Contagem/Mg</w:t>
      </w:r>
      <w:r w:rsidRPr="00E17CFC">
        <w:rPr>
          <w:rFonts w:asciiTheme="majorHAnsi" w:hAnsiTheme="majorHAnsi" w:cstheme="majorHAnsi"/>
        </w:rPr>
        <w:t xml:space="preserve">, marcado para as 10:00hs do dia 19/07/2024, no site </w:t>
      </w:r>
      <w:hyperlink r:id="rId70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>.</w:t>
      </w:r>
      <w:r w:rsidRPr="00E17CFC">
        <w:rPr>
          <w:rFonts w:asciiTheme="majorHAnsi" w:hAnsiTheme="majorHAnsi" w:cstheme="majorHAnsi"/>
        </w:rPr>
        <w:t xml:space="preserve"> </w:t>
      </w:r>
    </w:p>
    <w:p w14:paraId="2E51AEC4" w14:textId="7777777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FA34D3" w14:textId="75CAB214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Nº. 011/2024</w:t>
      </w:r>
    </w:p>
    <w:p w14:paraId="222885F9" w14:textId="1D528100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I</w:t>
      </w:r>
      <w:r w:rsidRPr="00E17CFC">
        <w:rPr>
          <w:rFonts w:asciiTheme="majorHAnsi" w:hAnsiTheme="majorHAnsi" w:cstheme="majorHAnsi"/>
        </w:rPr>
        <w:t xml:space="preserve">mplantação de passarela em estrutura metálica sobre praça entre rua doze e rua quatorze, bairro morada nova, município de </w:t>
      </w:r>
      <w:r w:rsidRPr="00E17CFC">
        <w:rPr>
          <w:rFonts w:asciiTheme="majorHAnsi" w:hAnsiTheme="majorHAnsi" w:cstheme="majorHAnsi"/>
        </w:rPr>
        <w:t>Contagem/Mg</w:t>
      </w:r>
      <w:r w:rsidRPr="00E17CFC">
        <w:rPr>
          <w:rFonts w:asciiTheme="majorHAnsi" w:hAnsiTheme="majorHAnsi" w:cstheme="majorHAnsi"/>
        </w:rPr>
        <w:t xml:space="preserve">, marcado para as 14:00hs do dia 19/07/2024, no site </w:t>
      </w:r>
      <w:hyperlink r:id="rId71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 xml:space="preserve"> </w:t>
      </w:r>
    </w:p>
    <w:p w14:paraId="3AFCC957" w14:textId="77777777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34EE8" w14:textId="59D1BE7D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7CFC">
        <w:rPr>
          <w:rFonts w:asciiTheme="minorHAnsi" w:hAnsiTheme="minorHAnsi" w:cstheme="minorHAnsi"/>
          <w:b/>
        </w:rPr>
        <w:t>CONCORRÊNCIA ELETRÔNICA Nº. 012/2024</w:t>
      </w:r>
    </w:p>
    <w:p w14:paraId="64EA6F89" w14:textId="251A9F9C" w:rsidR="00E17CFC" w:rsidRPr="00E17CFC" w:rsidRDefault="00E17CF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E17CFC">
        <w:rPr>
          <w:rFonts w:asciiTheme="majorHAnsi" w:hAnsiTheme="majorHAnsi" w:cstheme="majorHAnsi"/>
        </w:rPr>
        <w:t xml:space="preserve">equalificação dos becos passagem embiras e passagem dos jardins, bairro eldorado, município de contagem/mg, marcado para as 14:00hs do dia 01/07/2024, no site </w:t>
      </w:r>
      <w:hyperlink r:id="rId72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</w:t>
      </w:r>
      <w:r w:rsidR="002A4038" w:rsidRPr="00E17CFC">
        <w:rPr>
          <w:rFonts w:asciiTheme="majorHAnsi" w:hAnsiTheme="majorHAnsi" w:cstheme="majorHAnsi"/>
        </w:rPr>
        <w:t>O</w:t>
      </w:r>
      <w:r w:rsidRPr="00E17CFC">
        <w:rPr>
          <w:rFonts w:asciiTheme="majorHAnsi" w:hAnsiTheme="majorHAnsi" w:cstheme="majorHAnsi"/>
        </w:rPr>
        <w:t xml:space="preserve"> edital e seus anexos, estarão disponíveis a partir do dia 17 (dezessete) de junho de 2024, através dos sites </w:t>
      </w:r>
      <w:hyperlink r:id="rId73" w:history="1">
        <w:r w:rsidRPr="00E17CFC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E17CFC">
        <w:rPr>
          <w:rFonts w:asciiTheme="majorHAnsi" w:hAnsiTheme="majorHAnsi" w:cstheme="majorHAnsi"/>
        </w:rPr>
        <w:t xml:space="preserve"> e </w:t>
      </w:r>
      <w:hyperlink r:id="rId74" w:history="1">
        <w:r w:rsidRPr="00E17CF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CFC">
        <w:rPr>
          <w:rFonts w:asciiTheme="majorHAnsi" w:hAnsiTheme="majorHAnsi" w:cstheme="majorHAnsi"/>
        </w:rPr>
        <w:t xml:space="preserve"> informações: (31) 3391- 7556 ou 3391-9352</w:t>
      </w:r>
      <w:r w:rsidRPr="00E17CFC">
        <w:rPr>
          <w:rFonts w:asciiTheme="majorHAnsi" w:hAnsiTheme="majorHAnsi" w:cstheme="majorHAnsi"/>
        </w:rPr>
        <w:t>.</w:t>
      </w:r>
    </w:p>
    <w:p w14:paraId="10C5C09A" w14:textId="77777777" w:rsidR="00E17CFC" w:rsidRDefault="00E17CF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6E8347" w14:textId="77777777" w:rsidR="0080378E" w:rsidRPr="0056780F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0E7B51" w14:textId="77777777" w:rsidR="00E25B7C" w:rsidRDefault="0056780F" w:rsidP="005678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780F">
        <w:rPr>
          <w:rFonts w:asciiTheme="minorHAnsi" w:hAnsiTheme="minorHAnsi" w:cstheme="minorHAnsi"/>
          <w:b/>
        </w:rPr>
        <w:t xml:space="preserve">PREFEITURA MUNICIPAL DE </w:t>
      </w:r>
      <w:r w:rsidR="00E25B7C">
        <w:rPr>
          <w:rFonts w:asciiTheme="minorHAnsi" w:hAnsiTheme="minorHAnsi" w:cstheme="minorHAnsi"/>
          <w:b/>
        </w:rPr>
        <w:t>CORONEL FABRICIANO</w:t>
      </w:r>
    </w:p>
    <w:p w14:paraId="78A1817A" w14:textId="77777777" w:rsidR="00E25B7C" w:rsidRPr="00E25B7C" w:rsidRDefault="00E25B7C" w:rsidP="005678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F2C315" w14:textId="664EDB1E" w:rsidR="00E25B7C" w:rsidRPr="00E25B7C" w:rsidRDefault="00E25B7C" w:rsidP="005678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5B7C">
        <w:rPr>
          <w:rFonts w:asciiTheme="minorHAnsi" w:hAnsiTheme="minorHAnsi" w:cstheme="minorHAnsi"/>
          <w:b/>
        </w:rPr>
        <w:t>CONCORRÊNCIA ELETRÔNICA Nº 7/2024</w:t>
      </w:r>
    </w:p>
    <w:p w14:paraId="40049B7F" w14:textId="7EAA2A77" w:rsidR="00E25B7C" w:rsidRPr="00E25B7C" w:rsidRDefault="00E25B7C" w:rsidP="0056780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5B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25B7C">
        <w:rPr>
          <w:rFonts w:asciiTheme="majorHAnsi" w:hAnsiTheme="majorHAnsi" w:cstheme="majorHAnsi"/>
        </w:rPr>
        <w:t xml:space="preserve">xecução da Reforma da Praça Louis Ensch - Centro - Coronel Fabriciano, em atendimento à Secretaria de Governança de Obras e Serviços Urbanos - SGOS, utilizando recursos compensação financeira de Recursos Minerais (CFEM). O Edital encontra-se disponível pelos endereços eletrônicos </w:t>
      </w:r>
      <w:hyperlink r:id="rId75" w:history="1">
        <w:r w:rsidRPr="00791742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E25B7C">
        <w:rPr>
          <w:rFonts w:asciiTheme="majorHAnsi" w:hAnsiTheme="majorHAnsi" w:cstheme="majorHAnsi"/>
        </w:rPr>
        <w:t xml:space="preserve"> e </w:t>
      </w:r>
      <w:hyperlink r:id="rId76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25B7C">
        <w:rPr>
          <w:rFonts w:asciiTheme="majorHAnsi" w:hAnsiTheme="majorHAnsi" w:cstheme="majorHAnsi"/>
        </w:rPr>
        <w:t xml:space="preserve">. A abertura da sessão pública ocorrerá em 02/07/2024 às 13h30min pelo endereço eletrônico </w:t>
      </w:r>
      <w:hyperlink r:id="rId77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</w:p>
    <w:p w14:paraId="05BE8419" w14:textId="77777777" w:rsidR="00E25B7C" w:rsidRDefault="00E25B7C" w:rsidP="005678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5B9C73" w14:textId="619DAA77" w:rsidR="0056780F" w:rsidRPr="0056780F" w:rsidRDefault="0056780F" w:rsidP="005678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780F">
        <w:rPr>
          <w:rFonts w:asciiTheme="minorHAnsi" w:hAnsiTheme="minorHAnsi" w:cstheme="minorHAnsi"/>
          <w:b/>
        </w:rPr>
        <w:t>CONCORRÊNCIA ELETRÔNICA N.º 008/2024</w:t>
      </w:r>
    </w:p>
    <w:p w14:paraId="11CF4156" w14:textId="2419A8F1" w:rsidR="009F26FA" w:rsidRDefault="0056780F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780F">
        <w:rPr>
          <w:rFonts w:asciiTheme="majorHAnsi" w:hAnsiTheme="majorHAnsi" w:cstheme="majorHAnsi"/>
        </w:rPr>
        <w:t xml:space="preserve">Objeto: Fabricação, fornecimento e instalação de guarda corpos e corrimãos em locais indicados pela Secretaria de Governança de Obras e Serviços Urbanos e fabricação e fornecimento de lixeiras, tendo como fonte de receita, Recursos não Vinculados de Impostos. O Edital encontra-se disponível pelos endereços eletrônicos </w:t>
      </w:r>
      <w:hyperlink r:id="rId78" w:history="1">
        <w:r w:rsidRPr="0056780F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56780F">
        <w:rPr>
          <w:rFonts w:asciiTheme="majorHAnsi" w:hAnsiTheme="majorHAnsi" w:cstheme="majorHAnsi"/>
        </w:rPr>
        <w:t xml:space="preserve"> e </w:t>
      </w:r>
      <w:hyperlink r:id="rId79" w:history="1">
        <w:r w:rsidRPr="0056780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6780F">
        <w:rPr>
          <w:rFonts w:asciiTheme="majorHAnsi" w:hAnsiTheme="majorHAnsi" w:cstheme="majorHAnsi"/>
        </w:rPr>
        <w:t xml:space="preserve">. A abertura da sessão pública ocorrerá em 03/07/2024 às 13h30min pelo endereço eletrônico </w:t>
      </w:r>
      <w:hyperlink r:id="rId80" w:history="1">
        <w:r w:rsidRPr="0056780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6780F">
        <w:rPr>
          <w:rFonts w:asciiTheme="majorHAnsi" w:hAnsiTheme="majorHAnsi" w:cstheme="majorHAnsi"/>
        </w:rPr>
        <w:t>.</w:t>
      </w:r>
    </w:p>
    <w:p w14:paraId="0772E9E4" w14:textId="77777777" w:rsidR="009A73D7" w:rsidRPr="00475AFD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390586" w14:textId="77777777" w:rsidR="009F26FA" w:rsidRPr="009F26FA" w:rsidRDefault="009F26FA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26FA">
        <w:rPr>
          <w:rFonts w:asciiTheme="minorHAnsi" w:hAnsiTheme="minorHAnsi" w:cstheme="minorHAnsi"/>
          <w:b/>
        </w:rPr>
        <w:t>CON</w:t>
      </w:r>
      <w:r w:rsidRPr="009F26FA">
        <w:rPr>
          <w:rFonts w:asciiTheme="minorHAnsi" w:hAnsiTheme="minorHAnsi" w:cstheme="minorHAnsi"/>
          <w:b/>
        </w:rPr>
        <w:t>CORRÊNCIA ELETRÔNICA Nº 10/2024</w:t>
      </w:r>
    </w:p>
    <w:p w14:paraId="04A2AE40" w14:textId="69B1CE97" w:rsidR="0056780F" w:rsidRP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26F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F26FA">
        <w:rPr>
          <w:rFonts w:asciiTheme="majorHAnsi" w:hAnsiTheme="majorHAnsi" w:cstheme="majorHAnsi"/>
        </w:rPr>
        <w:t xml:space="preserve">xecução de construção de praça na Rua Raimundo Alves de Carvalho, Bairro Santa Terezinha II, em atendimento à Secretaria de Governança de Obras e Serviços Urbanos, tendo como fonte de receita, Transferência da União à Compensação Financeira de Recursos Minerais (CEFEM). O Edital encontra-se disponível pelos endereços eletrônicos </w:t>
      </w:r>
      <w:hyperlink r:id="rId81" w:history="1">
        <w:r w:rsidRPr="00791742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9F26FA">
        <w:rPr>
          <w:rFonts w:asciiTheme="majorHAnsi" w:hAnsiTheme="majorHAnsi" w:cstheme="majorHAnsi"/>
        </w:rPr>
        <w:t xml:space="preserve"> e </w:t>
      </w:r>
      <w:hyperlink r:id="rId82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F26FA">
        <w:rPr>
          <w:rFonts w:asciiTheme="majorHAnsi" w:hAnsiTheme="majorHAnsi" w:cstheme="majorHAnsi"/>
        </w:rPr>
        <w:t xml:space="preserve">. A abertura da sessão pública ocorrerá em 01/07/2024 às 13h30min pelo endereço eletrônico </w:t>
      </w:r>
      <w:hyperlink r:id="rId83" w:history="1">
        <w:r w:rsidRPr="009F26F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F26FA">
        <w:rPr>
          <w:rFonts w:asciiTheme="majorHAnsi" w:hAnsiTheme="majorHAnsi" w:cstheme="majorHAnsi"/>
        </w:rPr>
        <w:t>.</w:t>
      </w:r>
    </w:p>
    <w:p w14:paraId="570A2D6C" w14:textId="77777777" w:rsid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28B833" w14:textId="77777777" w:rsid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83761D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EA0FC5" w14:textId="77777777" w:rsidR="009F26FA" w:rsidRPr="009F26FA" w:rsidRDefault="009F26FA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26FA">
        <w:rPr>
          <w:rFonts w:asciiTheme="minorHAnsi" w:hAnsiTheme="minorHAnsi" w:cstheme="minorHAnsi"/>
          <w:b/>
        </w:rPr>
        <w:t xml:space="preserve">PREFEITURA MUNICIPAL DE CHIADOR </w:t>
      </w:r>
      <w:r w:rsidRPr="009F26FA">
        <w:rPr>
          <w:rFonts w:asciiTheme="minorHAnsi" w:hAnsiTheme="minorHAnsi" w:cstheme="minorHAnsi"/>
          <w:b/>
        </w:rPr>
        <w:t>-</w:t>
      </w:r>
      <w:r w:rsidRPr="009F26FA">
        <w:rPr>
          <w:rFonts w:asciiTheme="minorHAnsi" w:hAnsiTheme="minorHAnsi" w:cstheme="minorHAnsi"/>
          <w:b/>
        </w:rPr>
        <w:t xml:space="preserve"> CO</w:t>
      </w:r>
      <w:r w:rsidRPr="009F26FA">
        <w:rPr>
          <w:rFonts w:asciiTheme="minorHAnsi" w:hAnsiTheme="minorHAnsi" w:cstheme="minorHAnsi"/>
          <w:b/>
        </w:rPr>
        <w:t>NCORRÊNCIA PRESENCIAL Nº 1/2024</w:t>
      </w:r>
    </w:p>
    <w:p w14:paraId="13016584" w14:textId="00E62332" w:rsidR="009F26FA" w:rsidRP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26F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F26FA">
        <w:rPr>
          <w:rFonts w:asciiTheme="majorHAnsi" w:hAnsiTheme="majorHAnsi" w:cstheme="majorHAnsi"/>
        </w:rPr>
        <w:t xml:space="preserve">xecução de obras de recapeamento asfáltico em trecho da Rua Mariano Ribeiro - Distrito de Penha Longa, Chiador. Credenciamento, análise das Propostas e Documentos: 01/07/24 às 10h. Na Rua Padre Carlos Dondero, 16, Centro. Inf: (32)3285-1000. Edital: </w:t>
      </w:r>
      <w:hyperlink r:id="rId84" w:history="1">
        <w:r w:rsidRPr="009F26FA">
          <w:rPr>
            <w:rStyle w:val="Hyperlink"/>
            <w:rFonts w:asciiTheme="majorHAnsi" w:hAnsiTheme="majorHAnsi" w:cstheme="majorHAnsi"/>
          </w:rPr>
          <w:t>licitacao@chiador.mg.gov.br</w:t>
        </w:r>
      </w:hyperlink>
      <w:r w:rsidRPr="009F26FA">
        <w:rPr>
          <w:rFonts w:asciiTheme="majorHAnsi" w:hAnsiTheme="majorHAnsi" w:cstheme="majorHAnsi"/>
        </w:rPr>
        <w:t xml:space="preserve">. Site: </w:t>
      </w:r>
      <w:hyperlink r:id="rId85" w:history="1">
        <w:r w:rsidRPr="009F26FA">
          <w:rPr>
            <w:rStyle w:val="Hyperlink"/>
            <w:rFonts w:asciiTheme="majorHAnsi" w:hAnsiTheme="majorHAnsi" w:cstheme="majorHAnsi"/>
          </w:rPr>
          <w:t>https://pm-chiador.publicacao.siplanweb.com.br/editais</w:t>
        </w:r>
      </w:hyperlink>
      <w:r w:rsidRPr="009F26FA">
        <w:rPr>
          <w:rFonts w:asciiTheme="majorHAnsi" w:hAnsiTheme="majorHAnsi" w:cstheme="majorHAnsi"/>
        </w:rPr>
        <w:t>.</w:t>
      </w:r>
    </w:p>
    <w:p w14:paraId="5DFDDD69" w14:textId="77777777" w:rsidR="009F26FA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470CB" w14:textId="77777777" w:rsidR="009F26FA" w:rsidRPr="00475AFD" w:rsidRDefault="009F26F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1B51D1" w14:textId="77777777" w:rsidR="001967BD" w:rsidRDefault="00475AF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75AFD">
        <w:rPr>
          <w:rFonts w:asciiTheme="minorHAnsi" w:hAnsiTheme="minorHAnsi" w:cstheme="minorHAnsi"/>
          <w:b/>
        </w:rPr>
        <w:t>PRE</w:t>
      </w:r>
      <w:r w:rsidR="001967BD">
        <w:rPr>
          <w:rFonts w:asciiTheme="minorHAnsi" w:hAnsiTheme="minorHAnsi" w:cstheme="minorHAnsi"/>
          <w:b/>
        </w:rPr>
        <w:t>FEITURA MUNICIPAL DE CRISÓLITA</w:t>
      </w:r>
    </w:p>
    <w:p w14:paraId="06CF2049" w14:textId="77777777" w:rsidR="001967BD" w:rsidRPr="001967BD" w:rsidRDefault="001967B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AC170B" w14:textId="77777777" w:rsidR="001967BD" w:rsidRPr="000A207C" w:rsidRDefault="001967B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207C">
        <w:rPr>
          <w:rFonts w:asciiTheme="minorHAnsi" w:hAnsiTheme="minorHAnsi" w:cstheme="minorHAnsi"/>
          <w:b/>
        </w:rPr>
        <w:t>CON</w:t>
      </w:r>
      <w:r w:rsidRPr="000A207C">
        <w:rPr>
          <w:rFonts w:asciiTheme="minorHAnsi" w:hAnsiTheme="minorHAnsi" w:cstheme="minorHAnsi"/>
          <w:b/>
        </w:rPr>
        <w:t>CÔRRENCIA ELETRÔNICA Nº 13/2024</w:t>
      </w:r>
    </w:p>
    <w:p w14:paraId="5316548E" w14:textId="7A50923D" w:rsidR="001967BD" w:rsidRPr="001967BD" w:rsidRDefault="001967B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67BD">
        <w:rPr>
          <w:rFonts w:asciiTheme="majorHAnsi" w:hAnsiTheme="majorHAnsi" w:cstheme="majorHAnsi"/>
        </w:rPr>
        <w:t xml:space="preserve">Objeto: Execução das Obras de Pavimentação de Parte de Estrada Vicinal, em Piso Intertravado com Bloco Sextavado, na Comunidade Denominada "Banco Da Terra", na Zona Rural do Município. Data: 01/07/2024, às 08:00h (oito horas). Maiores Informações e cópias do edital poderão ser obtidas junto ao site </w:t>
      </w:r>
      <w:hyperlink r:id="rId86" w:history="1">
        <w:r w:rsidRPr="00791742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Pr="001967BD">
        <w:rPr>
          <w:rFonts w:asciiTheme="majorHAnsi" w:hAnsiTheme="majorHAnsi" w:cstheme="majorHAnsi"/>
        </w:rPr>
        <w:t xml:space="preserve">, </w:t>
      </w:r>
      <w:hyperlink r:id="rId87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967BD">
        <w:rPr>
          <w:rFonts w:asciiTheme="majorHAnsi" w:hAnsiTheme="majorHAnsi" w:cstheme="majorHAnsi"/>
        </w:rPr>
        <w:t xml:space="preserve">, na C.P.C. em dias úteis, no horário de 07:00 às 13:00h, pelo telefax (33) 8433-8995 ou pelo e-mail: </w:t>
      </w:r>
      <w:hyperlink r:id="rId88" w:history="1">
        <w:r w:rsidRPr="00791742">
          <w:rPr>
            <w:rStyle w:val="Hyperlink"/>
            <w:rFonts w:asciiTheme="majorHAnsi" w:hAnsiTheme="majorHAnsi" w:cstheme="majorHAnsi"/>
          </w:rPr>
          <w:t>licitacao@crisolita.mg.gov.br</w:t>
        </w:r>
      </w:hyperlink>
      <w:r w:rsidRPr="001967BD">
        <w:rPr>
          <w:rFonts w:asciiTheme="majorHAnsi" w:hAnsiTheme="majorHAnsi" w:cstheme="majorHAnsi"/>
        </w:rPr>
        <w:t>, das 07:00 hrs às 13:00 hrs. Aos que manifestarem seu interesse com antecedência de até 24 (vinte e quatro) horas da abertura da sessão.</w:t>
      </w:r>
    </w:p>
    <w:p w14:paraId="0B175782" w14:textId="77777777" w:rsidR="001967BD" w:rsidRDefault="001967B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FE013A" w14:textId="381E8B34" w:rsidR="00475AFD" w:rsidRPr="00475AFD" w:rsidRDefault="00475AF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75AFD">
        <w:rPr>
          <w:rFonts w:asciiTheme="minorHAnsi" w:hAnsiTheme="minorHAnsi" w:cstheme="minorHAnsi"/>
          <w:b/>
        </w:rPr>
        <w:t>CONCÔRRENCIA ELETRÔNICA N° 14/2024</w:t>
      </w:r>
    </w:p>
    <w:p w14:paraId="3FAFAD4E" w14:textId="3B7739E5" w:rsidR="004B79B8" w:rsidRPr="00C20012" w:rsidRDefault="00475AF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5AFD">
        <w:rPr>
          <w:rFonts w:asciiTheme="majorHAnsi" w:hAnsiTheme="majorHAnsi" w:cstheme="majorHAnsi"/>
        </w:rPr>
        <w:t>Objeto: Execução das Obras de Pavimentação Asfáltica em Vias Públicas Urbanas na Sede do Município. Data: 01/07/2024, às 08:00h (oito horas). Maiores Informações e cópias do edital poderão ser obtidas junt</w:t>
      </w:r>
      <w:r>
        <w:rPr>
          <w:rFonts w:asciiTheme="majorHAnsi" w:hAnsiTheme="majorHAnsi" w:cstheme="majorHAnsi"/>
        </w:rPr>
        <w:t xml:space="preserve">o ao site </w:t>
      </w:r>
      <w:hyperlink r:id="rId89" w:history="1">
        <w:r w:rsidRPr="00791742">
          <w:rPr>
            <w:rStyle w:val="Hyperlink"/>
            <w:rFonts w:asciiTheme="majorHAnsi" w:hAnsiTheme="majorHAnsi" w:cstheme="majorHAnsi"/>
          </w:rPr>
          <w:t>http://www.crisolita.mg.gov.br</w:t>
        </w:r>
      </w:hyperlink>
      <w:r w:rsidRPr="00475AFD">
        <w:rPr>
          <w:rFonts w:asciiTheme="majorHAnsi" w:hAnsiTheme="majorHAnsi" w:cstheme="majorHAnsi"/>
        </w:rPr>
        <w:t xml:space="preserve">, </w:t>
      </w:r>
      <w:hyperlink r:id="rId90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75AFD">
        <w:rPr>
          <w:rFonts w:asciiTheme="majorHAnsi" w:hAnsiTheme="majorHAnsi" w:cstheme="majorHAnsi"/>
        </w:rPr>
        <w:t xml:space="preserve">, na C.P.C. em dias úteis, no horário de 07:00 às 13:00h, pelo telefax (33) 8433-8995 ou pelo e-mail: </w:t>
      </w:r>
      <w:hyperlink r:id="rId91" w:history="1">
        <w:r w:rsidRPr="00791742">
          <w:rPr>
            <w:rStyle w:val="Hyperlink"/>
            <w:rFonts w:asciiTheme="majorHAnsi" w:hAnsiTheme="majorHAnsi" w:cstheme="majorHAnsi"/>
          </w:rPr>
          <w:t>licitacao@crisolita.mg.gov.br</w:t>
        </w:r>
      </w:hyperlink>
      <w:r w:rsidRPr="00475AFD">
        <w:rPr>
          <w:rFonts w:asciiTheme="majorHAnsi" w:hAnsiTheme="majorHAnsi" w:cstheme="majorHAnsi"/>
        </w:rPr>
        <w:t xml:space="preserve">, das 07:00 hs às 13:00 hs. Aos que manifestarem seu interesse com antecedência de até 24 (vinte e quatro) horas da abertura da sessão. </w:t>
      </w:r>
    </w:p>
    <w:p w14:paraId="5198534A" w14:textId="77777777" w:rsidR="004B79B8" w:rsidRDefault="004B79B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572FC4" w14:textId="77777777" w:rsidR="009A73D7" w:rsidRPr="00C20012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7594E3" w14:textId="6D9E65B3" w:rsidR="00C20012" w:rsidRPr="00C20012" w:rsidRDefault="00C2001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0012">
        <w:rPr>
          <w:rFonts w:asciiTheme="minorHAnsi" w:hAnsiTheme="minorHAnsi" w:cstheme="minorHAnsi"/>
          <w:b/>
        </w:rPr>
        <w:t>PREFEITURA MUNICIPAL DE DIVINÓPOLIS - CONCORRÊNCIA ELETRÔNICA Nº 90.015/2024</w:t>
      </w:r>
    </w:p>
    <w:p w14:paraId="5BC0226F" w14:textId="7ECED882" w:rsidR="004B79B8" w:rsidRDefault="00C2001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5A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20012">
        <w:rPr>
          <w:rFonts w:asciiTheme="majorHAnsi" w:hAnsiTheme="majorHAnsi" w:cstheme="majorHAnsi"/>
        </w:rPr>
        <w:t>E</w:t>
      </w:r>
      <w:r w:rsidRPr="00C20012">
        <w:rPr>
          <w:rFonts w:asciiTheme="majorHAnsi" w:hAnsiTheme="majorHAnsi" w:cstheme="majorHAnsi"/>
        </w:rPr>
        <w:t xml:space="preserve">xecução das obras de calçamento poliédrico e drenagem pluvial na rua Medina, bairro Bela Vista, no município de Divinópolis/MG. Data e horário do início da disputa: 09h00min do dia 12/07/2024. Disponibilização do edital e informações no endereço eletrônico </w:t>
      </w:r>
      <w:hyperlink r:id="rId92" w:history="1">
        <w:r w:rsidRPr="00C20012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C20012">
        <w:rPr>
          <w:rFonts w:asciiTheme="majorHAnsi" w:hAnsiTheme="majorHAnsi" w:cstheme="majorHAnsi"/>
        </w:rPr>
        <w:t xml:space="preserve"> e </w:t>
      </w:r>
      <w:hyperlink r:id="rId93" w:history="1">
        <w:r w:rsidRPr="00C2001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C20012">
        <w:rPr>
          <w:rFonts w:asciiTheme="majorHAnsi" w:hAnsiTheme="majorHAnsi" w:cstheme="majorHAnsi"/>
        </w:rPr>
        <w:t>.</w:t>
      </w:r>
      <w:r w:rsidRPr="00C20012">
        <w:rPr>
          <w:rFonts w:asciiTheme="majorHAnsi" w:hAnsiTheme="majorHAnsi" w:cstheme="majorHAnsi"/>
        </w:rPr>
        <w:t xml:space="preserve"> Licitações. Contato: (37) 3229-8127 / 3229-8128.</w:t>
      </w:r>
    </w:p>
    <w:p w14:paraId="6054F753" w14:textId="77777777" w:rsidR="00C20012" w:rsidRDefault="00C2001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7858AC" w14:textId="77777777" w:rsidR="004B79B8" w:rsidRPr="00475AFD" w:rsidRDefault="004B79B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CFE53D" w14:textId="445DE964" w:rsidR="00475AFD" w:rsidRPr="00475AFD" w:rsidRDefault="00475AF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75AFD">
        <w:rPr>
          <w:rFonts w:asciiTheme="minorHAnsi" w:hAnsiTheme="minorHAnsi" w:cstheme="minorHAnsi"/>
          <w:b/>
        </w:rPr>
        <w:t>PREFEITURA MUNICIPAL DE DORES DE GUANHÃES - RATIFICAÇÃO - CONCORRÊNCIA ELETRÔNICA Nº 006/2024</w:t>
      </w:r>
    </w:p>
    <w:p w14:paraId="261620AB" w14:textId="39F0146B" w:rsidR="00C27AD4" w:rsidRPr="00475AFD" w:rsidRDefault="0067239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5A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75AFD" w:rsidRPr="00475AFD">
        <w:rPr>
          <w:rFonts w:asciiTheme="majorHAnsi" w:hAnsiTheme="majorHAnsi" w:cstheme="majorHAnsi"/>
        </w:rPr>
        <w:t xml:space="preserve">Calçamento em bloquete sextavado na Rua Dirceu Samora, Comunidade Areias – Dores de Guanhães/MG. Fica retificado para nova data Entrega das propostas a partir do dia 14 de junho de 2024 no site </w:t>
      </w:r>
      <w:hyperlink r:id="rId94" w:history="1">
        <w:r w:rsidR="00C27AD4" w:rsidRPr="00791742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475AFD" w:rsidRPr="00475AFD">
        <w:rPr>
          <w:rFonts w:asciiTheme="majorHAnsi" w:hAnsiTheme="majorHAnsi" w:cstheme="majorHAnsi"/>
        </w:rPr>
        <w:t xml:space="preserve">. Encerramento de envio de Proposta e Habilitação e Início da Sessão Eletrônica dia 28 de junho de 2024 às 09hs00min. O edital e anexos encontram-se disponível no site do município </w:t>
      </w:r>
      <w:hyperlink r:id="rId95" w:history="1">
        <w:r w:rsidR="00C27AD4" w:rsidRPr="00791742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="00C27AD4">
        <w:rPr>
          <w:rFonts w:asciiTheme="majorHAnsi" w:hAnsiTheme="majorHAnsi" w:cstheme="majorHAnsi"/>
        </w:rPr>
        <w:t xml:space="preserve"> ou portal </w:t>
      </w:r>
      <w:hyperlink r:id="rId96" w:history="1">
        <w:r w:rsidR="00C27AD4" w:rsidRPr="00791742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C27AD4">
        <w:rPr>
          <w:rFonts w:asciiTheme="majorHAnsi" w:hAnsiTheme="majorHAnsi" w:cstheme="majorHAnsi"/>
        </w:rPr>
        <w:t>.</w:t>
      </w:r>
    </w:p>
    <w:p w14:paraId="5929FB73" w14:textId="77777777" w:rsidR="0056780F" w:rsidRDefault="0056780F" w:rsidP="00E972E6">
      <w:pPr>
        <w:autoSpaceDE w:val="0"/>
        <w:autoSpaceDN w:val="0"/>
        <w:adjustRightInd w:val="0"/>
        <w:jc w:val="both"/>
      </w:pPr>
    </w:p>
    <w:p w14:paraId="6FD19F8C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D06E5C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269884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B5B24F" w14:textId="77777777" w:rsidR="009A73D7" w:rsidRPr="00E636FE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325B6A" w14:textId="60B80CCB" w:rsidR="00E636FE" w:rsidRPr="00E636FE" w:rsidRDefault="00E636F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6FE">
        <w:rPr>
          <w:rFonts w:asciiTheme="minorHAnsi" w:hAnsiTheme="minorHAnsi" w:cstheme="minorHAnsi"/>
          <w:b/>
        </w:rPr>
        <w:t>PREFEITURA MUNICIPAL DE ENTRE FOLHAS - CONCORRÊNCIA ELETRÔNICO N.º 009/2024</w:t>
      </w:r>
    </w:p>
    <w:p w14:paraId="57E2B286" w14:textId="13526C31" w:rsidR="0080378E" w:rsidRPr="00E636FE" w:rsidRDefault="00580F8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5A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636FE" w:rsidRPr="00E636FE">
        <w:rPr>
          <w:rFonts w:asciiTheme="majorHAnsi" w:hAnsiTheme="majorHAnsi" w:cstheme="majorHAnsi"/>
        </w:rPr>
        <w:t xml:space="preserve">Execução de obras e serviço de engenharia, menor preço por empreitada global, Execução de obra de drenagem e pavimentação asfáltica alto da serra, Córrego do Atalaia / Entre Folhas – MG. Abertura: 01/07/2024 AS 09h. O edital encontra-se à disposição no através do endereço eletrônico </w:t>
      </w:r>
      <w:hyperlink r:id="rId97" w:history="1">
        <w:r w:rsidR="00E636FE" w:rsidRPr="00E636FE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="00E636FE" w:rsidRPr="00E636FE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98" w:history="1">
        <w:r w:rsidR="00E636FE" w:rsidRPr="00E636F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636FE" w:rsidRPr="00E636FE">
        <w:rPr>
          <w:rFonts w:asciiTheme="majorHAnsi" w:hAnsiTheme="majorHAnsi" w:cstheme="majorHAnsi"/>
        </w:rPr>
        <w:t xml:space="preserve"> e também no prédio sede da Prefeitura. </w:t>
      </w:r>
    </w:p>
    <w:p w14:paraId="2EE7917A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D64197" w14:textId="77777777" w:rsidR="0080378E" w:rsidRPr="00DB3A01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5F06E7" w14:textId="77777777" w:rsidR="00C20012" w:rsidRDefault="00DB3A01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A01">
        <w:rPr>
          <w:rFonts w:asciiTheme="minorHAnsi" w:hAnsiTheme="minorHAnsi" w:cstheme="minorHAnsi"/>
          <w:b/>
        </w:rPr>
        <w:t>PREFEITURA MUNICIPAL DE ENTRE RIOS DE MINA</w:t>
      </w:r>
      <w:r w:rsidR="00C20012">
        <w:rPr>
          <w:rFonts w:asciiTheme="minorHAnsi" w:hAnsiTheme="minorHAnsi" w:cstheme="minorHAnsi"/>
          <w:b/>
        </w:rPr>
        <w:t>S</w:t>
      </w:r>
    </w:p>
    <w:p w14:paraId="35F44500" w14:textId="77777777" w:rsidR="00C20012" w:rsidRDefault="00C2001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9D1247" w14:textId="4B988A08" w:rsidR="00DB3A01" w:rsidRPr="00DB3A01" w:rsidRDefault="00DB3A01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A01">
        <w:rPr>
          <w:rFonts w:asciiTheme="minorHAnsi" w:hAnsiTheme="minorHAnsi" w:cstheme="minorHAnsi"/>
          <w:b/>
        </w:rPr>
        <w:t>CONCORRÊNCIA ELETRÔNICA Nº 003/2024</w:t>
      </w:r>
    </w:p>
    <w:p w14:paraId="379F4301" w14:textId="744F360A" w:rsidR="0080378E" w:rsidRPr="00DB3A01" w:rsidRDefault="00DB3A01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A01">
        <w:rPr>
          <w:rFonts w:asciiTheme="majorHAnsi" w:hAnsiTheme="majorHAnsi" w:cstheme="majorHAnsi"/>
        </w:rPr>
        <w:t xml:space="preserve">Objeto: Execução de pavimentação poliédrica com pedras irregulares em estradas rurais, nas comunidades de Serra do Camapuã, Gameleira (Cava da Onça e Morro do Jorge). Critério de julgamento: MENOR PREÇO GLOBAL. Data de abertura da sessão e início da disputa: 24 de julho de 2024, às 09h00min, horário de Brasília. Endereço Eletrônico: </w:t>
      </w:r>
      <w:hyperlink r:id="rId99" w:history="1">
        <w:r w:rsidRPr="00DB3A01">
          <w:rPr>
            <w:rStyle w:val="Hyperlink"/>
            <w:rFonts w:asciiTheme="majorHAnsi" w:hAnsiTheme="majorHAnsi" w:cstheme="majorHAnsi"/>
          </w:rPr>
          <w:t>http://entreriosdeminas.licitapp.com.br/</w:t>
        </w:r>
      </w:hyperlink>
      <w:r w:rsidRPr="00DB3A01">
        <w:rPr>
          <w:rFonts w:asciiTheme="majorHAnsi" w:hAnsiTheme="majorHAnsi" w:cstheme="majorHAnsi"/>
        </w:rPr>
        <w:t xml:space="preserve">. O Edital encontra-se disponível no link “Licitações”, sub-link “Licitações 2024 - Concorrência Pública”, do sítio eletrônico </w:t>
      </w:r>
      <w:hyperlink r:id="rId100" w:history="1">
        <w:r w:rsidRPr="00DB3A01">
          <w:rPr>
            <w:rStyle w:val="Hyperlink"/>
            <w:rFonts w:asciiTheme="majorHAnsi" w:hAnsiTheme="majorHAnsi" w:cstheme="majorHAnsi"/>
          </w:rPr>
          <w:t>www.entreriosdeminas.mg.gov.br</w:t>
        </w:r>
      </w:hyperlink>
      <w:r w:rsidRPr="00DB3A01">
        <w:rPr>
          <w:rFonts w:asciiTheme="majorHAnsi" w:hAnsiTheme="majorHAnsi" w:cstheme="majorHAnsi"/>
        </w:rPr>
        <w:t>. Mais informações pelo telefone (31) 98623-6614.</w:t>
      </w:r>
    </w:p>
    <w:p w14:paraId="73DA4EA8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68EFF2" w14:textId="77777777" w:rsidR="00C20012" w:rsidRPr="00C20012" w:rsidRDefault="00C2001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0012">
        <w:rPr>
          <w:rFonts w:asciiTheme="minorHAnsi" w:hAnsiTheme="minorHAnsi" w:cstheme="minorHAnsi"/>
          <w:b/>
        </w:rPr>
        <w:t>CO</w:t>
      </w:r>
      <w:r w:rsidRPr="00C20012">
        <w:rPr>
          <w:rFonts w:asciiTheme="minorHAnsi" w:hAnsiTheme="minorHAnsi" w:cstheme="minorHAnsi"/>
          <w:b/>
        </w:rPr>
        <w:t>NCORRÊNCIA ELETRÔNICA Nº 9/2024</w:t>
      </w:r>
    </w:p>
    <w:p w14:paraId="7707E0A5" w14:textId="2820A16B" w:rsidR="00C20012" w:rsidRPr="00C20012" w:rsidRDefault="00C2001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A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20012">
        <w:rPr>
          <w:rFonts w:asciiTheme="majorHAnsi" w:hAnsiTheme="majorHAnsi" w:cstheme="majorHAnsi"/>
        </w:rPr>
        <w:t xml:space="preserve">Execução de obra de drenagem e pavimentação asfáltica alto da serra, Córrego </w:t>
      </w:r>
      <w:r w:rsidRPr="00C20012">
        <w:rPr>
          <w:rFonts w:asciiTheme="majorHAnsi" w:hAnsiTheme="majorHAnsi" w:cstheme="majorHAnsi"/>
        </w:rPr>
        <w:t xml:space="preserve">do Atalaia / Entre Folhas – MG. </w:t>
      </w:r>
      <w:r w:rsidRPr="00C20012">
        <w:rPr>
          <w:rFonts w:asciiTheme="majorHAnsi" w:hAnsiTheme="majorHAnsi" w:cstheme="majorHAnsi"/>
        </w:rPr>
        <w:t xml:space="preserve">Abertura: 01/07/2024 AS 09h. O edital encontra-se à disposição no através do endereço eletrônico </w:t>
      </w:r>
      <w:hyperlink r:id="rId101" w:history="1">
        <w:r w:rsidRPr="00C20012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C20012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102" w:history="1">
        <w:r w:rsidRPr="00C2001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20012">
        <w:rPr>
          <w:rFonts w:asciiTheme="majorHAnsi" w:hAnsiTheme="majorHAnsi" w:cstheme="majorHAnsi"/>
        </w:rPr>
        <w:t xml:space="preserve"> e também no prédio sede da Prefeitura</w:t>
      </w:r>
      <w:r w:rsidRPr="00C20012">
        <w:rPr>
          <w:rFonts w:asciiTheme="majorHAnsi" w:hAnsiTheme="majorHAnsi" w:cstheme="majorHAnsi"/>
        </w:rPr>
        <w:t>.</w:t>
      </w:r>
    </w:p>
    <w:p w14:paraId="1908864F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863693" w14:textId="77777777" w:rsidR="009A73D7" w:rsidRPr="00DB3A01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AD96FD" w14:textId="44E86C5A" w:rsidR="00DB3A01" w:rsidRPr="00DB3A01" w:rsidRDefault="00DB3A01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3A01">
        <w:rPr>
          <w:rFonts w:asciiTheme="minorHAnsi" w:hAnsiTheme="minorHAnsi" w:cstheme="minorHAnsi"/>
          <w:b/>
        </w:rPr>
        <w:t>PREFEITURA MUNICIPAL DE IBIAÍ - CONCORRÊNCIA ELETRÔNICA Nº 03/24</w:t>
      </w:r>
    </w:p>
    <w:p w14:paraId="7715412A" w14:textId="756B2046" w:rsidR="0080378E" w:rsidRPr="00DB3A01" w:rsidRDefault="00DB3A01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A01">
        <w:rPr>
          <w:rFonts w:asciiTheme="majorHAnsi" w:hAnsiTheme="majorHAnsi" w:cstheme="majorHAnsi"/>
        </w:rPr>
        <w:t xml:space="preserve">Objeto: Executar a pavimentação em bloco sextavado na comunidade de Bom Jesus Da Vereda, distrito do município de Ibiaí-MG. Sessão: 01/07/2024, às 09:00 horas, no site </w:t>
      </w:r>
      <w:hyperlink r:id="rId103" w:history="1">
        <w:r w:rsidRPr="00DB3A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3A01">
        <w:rPr>
          <w:rFonts w:asciiTheme="majorHAnsi" w:hAnsiTheme="majorHAnsi" w:cstheme="majorHAnsi"/>
        </w:rPr>
        <w:t xml:space="preserve">. Informações no E-mail: </w:t>
      </w:r>
      <w:hyperlink r:id="rId104" w:history="1">
        <w:r w:rsidRPr="00DB3A01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Pr="00DB3A01">
        <w:rPr>
          <w:rFonts w:asciiTheme="majorHAnsi" w:hAnsiTheme="majorHAnsi" w:cstheme="majorHAnsi"/>
        </w:rPr>
        <w:t xml:space="preserve"> e no site </w:t>
      </w:r>
      <w:hyperlink r:id="rId105" w:history="1">
        <w:r w:rsidRPr="00DB3A01">
          <w:rPr>
            <w:rStyle w:val="Hyperlink"/>
            <w:rFonts w:asciiTheme="majorHAnsi" w:hAnsiTheme="majorHAnsi" w:cstheme="majorHAnsi"/>
          </w:rPr>
          <w:t>http://ibiai.mg.gov.br/editaislicitacoes/</w:t>
        </w:r>
      </w:hyperlink>
      <w:r w:rsidRPr="00DB3A01">
        <w:rPr>
          <w:rFonts w:asciiTheme="majorHAnsi" w:hAnsiTheme="majorHAnsi" w:cstheme="majorHAnsi"/>
        </w:rPr>
        <w:t xml:space="preserve">. </w:t>
      </w:r>
    </w:p>
    <w:p w14:paraId="0571D881" w14:textId="77777777" w:rsidR="0080378E" w:rsidRPr="00AA238C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8B843B" w14:textId="77777777" w:rsidR="0080378E" w:rsidRPr="00AA238C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5DB397" w14:textId="790FCB45" w:rsidR="00AA238C" w:rsidRPr="00AA238C" w:rsidRDefault="00AA238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A238C">
        <w:rPr>
          <w:rFonts w:asciiTheme="minorHAnsi" w:hAnsiTheme="minorHAnsi" w:cstheme="minorHAnsi"/>
          <w:b/>
        </w:rPr>
        <w:t>PREFEITURA MUNICIPAL DE ITAMARANDIBA - CONCORRÊNCIA Nº 0009/2024</w:t>
      </w:r>
    </w:p>
    <w:p w14:paraId="325CD48E" w14:textId="0AEEB6B7" w:rsidR="0080378E" w:rsidRPr="00BC7CC0" w:rsidRDefault="00AA238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3A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A238C">
        <w:rPr>
          <w:rFonts w:asciiTheme="majorHAnsi" w:hAnsiTheme="majorHAnsi" w:cstheme="majorHAnsi"/>
        </w:rPr>
        <w:t xml:space="preserve">Construção do posto de saúde da comunidade de dom serafim, zona rural de </w:t>
      </w:r>
      <w:r w:rsidR="00BC7CC0" w:rsidRPr="00AA238C">
        <w:rPr>
          <w:rFonts w:asciiTheme="majorHAnsi" w:hAnsiTheme="majorHAnsi" w:cstheme="majorHAnsi"/>
        </w:rPr>
        <w:t>Itamarandiba Mg</w:t>
      </w:r>
      <w:r w:rsidRPr="00AA238C">
        <w:rPr>
          <w:rFonts w:asciiTheme="majorHAnsi" w:hAnsiTheme="majorHAnsi" w:cstheme="majorHAnsi"/>
        </w:rPr>
        <w:t xml:space="preserve">. Início Recebimento propostas: 17/06/2024. Início da sessão de lances: 01/07/2024 as 09:00hrs no endereço web: </w:t>
      </w:r>
      <w:hyperlink r:id="rId106" w:history="1">
        <w:r w:rsidR="00BC7CC0" w:rsidRPr="0079174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238C">
        <w:rPr>
          <w:rFonts w:asciiTheme="majorHAnsi" w:hAnsiTheme="majorHAnsi" w:cstheme="majorHAnsi"/>
        </w:rPr>
        <w:t>. Os interessados poderão retirar gratuitamente o edital completo nos endereços web:</w:t>
      </w:r>
      <w:r w:rsidR="00BC7CC0">
        <w:rPr>
          <w:rFonts w:asciiTheme="majorHAnsi" w:hAnsiTheme="majorHAnsi" w:cstheme="majorHAnsi"/>
        </w:rPr>
        <w:t xml:space="preserve"> </w:t>
      </w:r>
      <w:hyperlink r:id="rId107" w:history="1">
        <w:r w:rsidR="00BC7CC0" w:rsidRPr="0079174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A238C">
        <w:rPr>
          <w:rFonts w:asciiTheme="majorHAnsi" w:hAnsiTheme="majorHAnsi" w:cstheme="majorHAnsi"/>
        </w:rPr>
        <w:t xml:space="preserve"> ou </w:t>
      </w:r>
      <w:hyperlink r:id="rId108" w:history="1">
        <w:r w:rsidR="00BC7CC0" w:rsidRPr="00791742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Pr="00AA238C">
        <w:rPr>
          <w:rFonts w:asciiTheme="majorHAnsi" w:hAnsiTheme="majorHAnsi" w:cstheme="majorHAnsi"/>
        </w:rPr>
        <w:t xml:space="preserve">. </w:t>
      </w:r>
      <w:hyperlink r:id="rId109" w:history="1">
        <w:r w:rsidR="00BC7CC0" w:rsidRPr="00791742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AA238C">
        <w:rPr>
          <w:rFonts w:asciiTheme="majorHAnsi" w:hAnsiTheme="majorHAnsi" w:cstheme="majorHAnsi"/>
        </w:rPr>
        <w:t>. Informações e esclarecimentos: (38) 3521.1063. Data: 15/06/2024</w:t>
      </w:r>
      <w:r w:rsidR="00BC7CC0">
        <w:rPr>
          <w:rFonts w:asciiTheme="majorHAnsi" w:hAnsiTheme="majorHAnsi" w:cstheme="majorHAnsi"/>
        </w:rPr>
        <w:t>.</w:t>
      </w:r>
    </w:p>
    <w:p w14:paraId="2E530EA6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65BF96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E86FE3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18F9B5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306EF7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1DEE3F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49ABC0" w14:textId="77777777" w:rsidR="009A73D7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9B7AA2" w14:textId="20F278C7" w:rsidR="00377327" w:rsidRPr="00377327" w:rsidRDefault="0037732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7327">
        <w:rPr>
          <w:rFonts w:asciiTheme="minorHAnsi" w:hAnsiTheme="minorHAnsi" w:cstheme="minorHAnsi"/>
          <w:b/>
        </w:rPr>
        <w:t>PREFEITURA MUNICIPAL DE ITURAMA - CONCORRÊNCIA ELETRÔNICA Nº 008/2024</w:t>
      </w:r>
    </w:p>
    <w:p w14:paraId="3D41E117" w14:textId="08D359FC" w:rsidR="0080378E" w:rsidRPr="002A4038" w:rsidRDefault="003B4AB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77327" w:rsidRPr="00377327">
        <w:rPr>
          <w:rFonts w:asciiTheme="majorHAnsi" w:hAnsiTheme="majorHAnsi" w:cstheme="majorHAnsi"/>
        </w:rPr>
        <w:t xml:space="preserve">onstrução da Praça da Bíblia no bairro Jardim Califórnia, no Município de Iturama. Menor Preço Recebimento das propostas exclusivamente por meio eletrônico: Até as 08:59h do dia 03/07/2024. Abertura das propostas e sessão de lances: A partir das 09:00h do dia 03/07/2024. Referência de tempo: Horário de Brasília. Obtenção do edital: O edital e seus anexos encontram-se disponíveis para acesso dos interessados no site </w:t>
      </w:r>
      <w:hyperlink r:id="rId110" w:history="1">
        <w:r w:rsidR="00377327" w:rsidRPr="0037732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377327" w:rsidRPr="00377327">
        <w:rPr>
          <w:rFonts w:asciiTheme="majorHAnsi" w:hAnsiTheme="majorHAnsi" w:cstheme="majorHAnsi"/>
        </w:rPr>
        <w:t xml:space="preserve"> e no Portal Nacional de Contratações </w:t>
      </w:r>
      <w:r w:rsidR="002A4038">
        <w:rPr>
          <w:rFonts w:asciiTheme="majorHAnsi" w:hAnsiTheme="majorHAnsi" w:cstheme="majorHAnsi"/>
        </w:rPr>
        <w:t>Públicas – PNCP (</w:t>
      </w:r>
      <w:hyperlink r:id="rId111" w:history="1">
        <w:r w:rsidR="002A4038" w:rsidRPr="00791742">
          <w:rPr>
            <w:rStyle w:val="Hyperlink"/>
            <w:rFonts w:asciiTheme="majorHAnsi" w:hAnsiTheme="majorHAnsi" w:cstheme="majorHAnsi"/>
          </w:rPr>
          <w:t>www.pncp.gov.br</w:t>
        </w:r>
      </w:hyperlink>
      <w:r w:rsidR="00377327" w:rsidRPr="00377327">
        <w:rPr>
          <w:rFonts w:asciiTheme="majorHAnsi" w:hAnsiTheme="majorHAnsi" w:cstheme="majorHAnsi"/>
        </w:rPr>
        <w:t>).</w:t>
      </w:r>
    </w:p>
    <w:p w14:paraId="2364F783" w14:textId="77777777" w:rsidR="0080378E" w:rsidRPr="003B4AB2" w:rsidRDefault="0080378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5710EF" w14:textId="77777777" w:rsidR="0080378E" w:rsidRPr="003B4AB2" w:rsidRDefault="0080378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A17C33" w14:textId="784246F1" w:rsidR="003B4AB2" w:rsidRPr="003B4AB2" w:rsidRDefault="003B4AB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4AB2">
        <w:rPr>
          <w:rFonts w:asciiTheme="minorHAnsi" w:hAnsiTheme="minorHAnsi" w:cstheme="minorHAnsi"/>
          <w:b/>
        </w:rPr>
        <w:t>PREFEITURA MUNICIPAL DE JANAÚBA - CONCORRÊNCIA Nº 19/2024</w:t>
      </w:r>
    </w:p>
    <w:p w14:paraId="583189CC" w14:textId="143E3729" w:rsidR="0080378E" w:rsidRPr="003B4AB2" w:rsidRDefault="003B4AB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732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314FFD" w:rsidRPr="003B4AB2">
        <w:rPr>
          <w:rFonts w:asciiTheme="majorHAnsi" w:hAnsiTheme="majorHAnsi" w:cstheme="majorHAnsi"/>
        </w:rPr>
        <w:t xml:space="preserve">avimentação em </w:t>
      </w:r>
      <w:r w:rsidR="00156730" w:rsidRPr="003B4AB2">
        <w:rPr>
          <w:rFonts w:asciiTheme="majorHAnsi" w:hAnsiTheme="majorHAnsi" w:cstheme="majorHAnsi"/>
        </w:rPr>
        <w:t xml:space="preserve">TSD </w:t>
      </w:r>
      <w:r w:rsidR="00314FFD" w:rsidRPr="003B4AB2">
        <w:rPr>
          <w:rFonts w:asciiTheme="majorHAnsi" w:hAnsiTheme="majorHAnsi" w:cstheme="majorHAnsi"/>
        </w:rPr>
        <w:t xml:space="preserve">e calçamento de estradas vicinais </w:t>
      </w:r>
      <w:r w:rsidRPr="003B4AB2">
        <w:rPr>
          <w:rFonts w:asciiTheme="majorHAnsi" w:hAnsiTheme="majorHAnsi" w:cstheme="majorHAnsi"/>
        </w:rPr>
        <w:t>realizará no dia 01 de julho de 2024, às 09:00, no en</w:t>
      </w:r>
      <w:r>
        <w:rPr>
          <w:rFonts w:asciiTheme="majorHAnsi" w:hAnsiTheme="majorHAnsi" w:cstheme="majorHAnsi"/>
        </w:rPr>
        <w:t xml:space="preserve">dereço </w:t>
      </w:r>
      <w:hyperlink r:id="rId112" w:history="1">
        <w:r w:rsidRPr="00791742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314FFD" w:rsidRPr="003B4AB2">
        <w:rPr>
          <w:rFonts w:asciiTheme="majorHAnsi" w:hAnsiTheme="majorHAnsi" w:cstheme="majorHAnsi"/>
        </w:rPr>
        <w:t xml:space="preserve">, cuja cópia poderá ser adquirida junto ao setor de licitações, no referido endereço supracitado, no horário de 12:00 às 18:00 horas, nos dias úteis, assim como no site: </w:t>
      </w:r>
      <w:hyperlink r:id="rId113" w:history="1">
        <w:r w:rsidR="00156730" w:rsidRPr="00791742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156730">
        <w:rPr>
          <w:rFonts w:asciiTheme="majorHAnsi" w:hAnsiTheme="majorHAnsi" w:cstheme="majorHAnsi"/>
        </w:rPr>
        <w:t>.</w:t>
      </w:r>
    </w:p>
    <w:p w14:paraId="634EB9F4" w14:textId="77777777" w:rsidR="0080378E" w:rsidRDefault="0080378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4E9574" w14:textId="77777777" w:rsidR="009A73D7" w:rsidRPr="001E2401" w:rsidRDefault="009A73D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D7E710" w14:textId="77777777" w:rsidR="001E2401" w:rsidRPr="001E2401" w:rsidRDefault="001E240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E2401">
        <w:rPr>
          <w:rFonts w:asciiTheme="minorHAnsi" w:hAnsiTheme="minorHAnsi" w:cstheme="minorHAnsi"/>
          <w:b/>
        </w:rPr>
        <w:t xml:space="preserve">PREFEITURA MUNICIPAL DE JACINTO </w:t>
      </w:r>
      <w:r w:rsidRPr="001E2401">
        <w:rPr>
          <w:rFonts w:asciiTheme="minorHAnsi" w:hAnsiTheme="minorHAnsi" w:cstheme="minorHAnsi"/>
          <w:b/>
        </w:rPr>
        <w:t>-</w:t>
      </w:r>
      <w:r w:rsidRPr="001E2401">
        <w:rPr>
          <w:rFonts w:asciiTheme="minorHAnsi" w:hAnsiTheme="minorHAnsi" w:cstheme="minorHAnsi"/>
          <w:b/>
        </w:rPr>
        <w:t xml:space="preserve"> CO</w:t>
      </w:r>
      <w:r w:rsidRPr="001E2401">
        <w:rPr>
          <w:rFonts w:asciiTheme="minorHAnsi" w:hAnsiTheme="minorHAnsi" w:cstheme="minorHAnsi"/>
          <w:b/>
        </w:rPr>
        <w:t>NCORRENCIA ELETRONICA Nº 1/2024</w:t>
      </w:r>
    </w:p>
    <w:p w14:paraId="431FBB6F" w14:textId="55B32ADF" w:rsidR="00400AD5" w:rsidRPr="001E2401" w:rsidRDefault="001E240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2401">
        <w:rPr>
          <w:rFonts w:asciiTheme="majorHAnsi" w:hAnsiTheme="majorHAnsi" w:cstheme="majorHAnsi"/>
        </w:rPr>
        <w:t xml:space="preserve">Objeto: </w:t>
      </w:r>
      <w:r w:rsidRPr="001E2401">
        <w:rPr>
          <w:rFonts w:asciiTheme="majorHAnsi" w:hAnsiTheme="majorHAnsi" w:cstheme="majorHAnsi"/>
        </w:rPr>
        <w:t>C</w:t>
      </w:r>
      <w:r w:rsidRPr="001E2401">
        <w:rPr>
          <w:rFonts w:asciiTheme="majorHAnsi" w:hAnsiTheme="majorHAnsi" w:cstheme="majorHAnsi"/>
        </w:rPr>
        <w:t xml:space="preserve">onstrução de praça no bairro Doutor Sinval, Município de Jacinto/MG, </w:t>
      </w:r>
      <w:r w:rsidR="002A4038" w:rsidRPr="001E2401">
        <w:rPr>
          <w:rFonts w:asciiTheme="majorHAnsi" w:hAnsiTheme="majorHAnsi" w:cstheme="majorHAnsi"/>
        </w:rPr>
        <w:t>será</w:t>
      </w:r>
      <w:r w:rsidRPr="001E2401">
        <w:rPr>
          <w:rFonts w:asciiTheme="majorHAnsi" w:hAnsiTheme="majorHAnsi" w:cstheme="majorHAnsi"/>
        </w:rPr>
        <w:t xml:space="preserve"> realizado no</w:t>
      </w:r>
      <w:r w:rsidRPr="001E2401">
        <w:rPr>
          <w:rFonts w:asciiTheme="majorHAnsi" w:hAnsiTheme="majorHAnsi" w:cstheme="majorHAnsi"/>
        </w:rPr>
        <w:t xml:space="preserve"> dia 28/06/2024, às 09:30 horas</w:t>
      </w:r>
      <w:r w:rsidRPr="001E2401">
        <w:rPr>
          <w:rFonts w:asciiTheme="majorHAnsi" w:hAnsiTheme="majorHAnsi" w:cstheme="majorHAnsi"/>
        </w:rPr>
        <w:t xml:space="preserve">. Edital e informações encontram-se à disposição dos interessados na plataforma </w:t>
      </w:r>
      <w:hyperlink r:id="rId114" w:history="1">
        <w:r w:rsidRPr="001E24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E2401">
        <w:rPr>
          <w:rFonts w:asciiTheme="majorHAnsi" w:hAnsiTheme="majorHAnsi" w:cstheme="majorHAnsi"/>
        </w:rPr>
        <w:t xml:space="preserve"> e </w:t>
      </w:r>
      <w:hyperlink r:id="rId115" w:history="1">
        <w:r w:rsidRPr="001E2401">
          <w:rPr>
            <w:rStyle w:val="Hyperlink"/>
            <w:rFonts w:asciiTheme="majorHAnsi" w:hAnsiTheme="majorHAnsi" w:cstheme="majorHAnsi"/>
          </w:rPr>
          <w:t>www.jacinto.mg.gov.br</w:t>
        </w:r>
      </w:hyperlink>
      <w:r w:rsidRPr="001E2401">
        <w:rPr>
          <w:rFonts w:asciiTheme="majorHAnsi" w:hAnsiTheme="majorHAnsi" w:cstheme="majorHAnsi"/>
        </w:rPr>
        <w:t xml:space="preserve"> ou no setor de licitações à Av. Antônio Ferreira Lúcio, nº 343, 1º andar - Centro - tele/fax (33)3723-1187, nos dias úteis, no horário de 08:00 às 12:00 horas e 14:00 às 17:00 horas.</w:t>
      </w:r>
    </w:p>
    <w:p w14:paraId="33667880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28518A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611D01" w14:textId="0BD5B97E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6730">
        <w:rPr>
          <w:rFonts w:asciiTheme="minorHAnsi" w:hAnsiTheme="minorHAnsi" w:cstheme="minorHAnsi"/>
          <w:b/>
        </w:rPr>
        <w:t>PREFEITURA MUNICIPAL DE MATIPÓ</w:t>
      </w:r>
    </w:p>
    <w:p w14:paraId="51C41513" w14:textId="77777777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00FEBD" w14:textId="0B15A1EA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6730">
        <w:rPr>
          <w:rFonts w:asciiTheme="minorHAnsi" w:hAnsiTheme="minorHAnsi" w:cstheme="minorHAnsi"/>
          <w:b/>
        </w:rPr>
        <w:t>CONCORRÊNCIA PÚBLICA N° 005/2024</w:t>
      </w:r>
    </w:p>
    <w:p w14:paraId="092F4E58" w14:textId="77777777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6730">
        <w:rPr>
          <w:rFonts w:asciiTheme="majorHAnsi" w:hAnsiTheme="majorHAnsi" w:cstheme="majorHAnsi"/>
        </w:rPr>
        <w:t xml:space="preserve">Objeto: Construção de cobertura metálica e adequação das dependências da quadra do Bairro Boa Vista. Abertura: 02/07/2024 às 13h30min na plataforma localizada no endereço eletrônico </w:t>
      </w:r>
      <w:hyperlink r:id="rId116" w:history="1">
        <w:r w:rsidRPr="0015673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56730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117" w:history="1">
        <w:r w:rsidRPr="00156730">
          <w:rPr>
            <w:rStyle w:val="Hyperlink"/>
            <w:rFonts w:asciiTheme="majorHAnsi" w:hAnsiTheme="majorHAnsi" w:cstheme="majorHAnsi"/>
          </w:rPr>
          <w:t>www.matipo.mg.gov.br</w:t>
        </w:r>
      </w:hyperlink>
      <w:r w:rsidRPr="00156730">
        <w:rPr>
          <w:rFonts w:asciiTheme="majorHAnsi" w:hAnsiTheme="majorHAnsi" w:cstheme="majorHAnsi"/>
        </w:rPr>
        <w:t xml:space="preserve">. Mais informações no (31) 3873-1680. </w:t>
      </w:r>
    </w:p>
    <w:p w14:paraId="1FBDDE6B" w14:textId="77777777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FDEE20" w14:textId="01A2F42A" w:rsidR="00156730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6730">
        <w:rPr>
          <w:rFonts w:asciiTheme="minorHAnsi" w:hAnsiTheme="minorHAnsi" w:cstheme="minorHAnsi"/>
          <w:b/>
        </w:rPr>
        <w:t>CONCORRÊNCIA PÚBLICA N° 006/2024</w:t>
      </w:r>
    </w:p>
    <w:p w14:paraId="6FCCF246" w14:textId="2876506D" w:rsidR="00400AD5" w:rsidRP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6730">
        <w:rPr>
          <w:rFonts w:asciiTheme="majorHAnsi" w:hAnsiTheme="majorHAnsi" w:cstheme="majorHAnsi"/>
        </w:rPr>
        <w:t xml:space="preserve">Objeto: Reforma de Praça Pública, localizada à rua Miguel Monteiro, s/n - Praça Evêncio de Abreu, Bairro Centro, Município de Matipó/MG. Abertura: 02/07/2024 às 15h30min na plataforma localizada no endereço eletrônico </w:t>
      </w:r>
      <w:hyperlink r:id="rId118" w:history="1">
        <w:r w:rsidRPr="0015673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56730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119" w:history="1">
        <w:r w:rsidRPr="00156730">
          <w:rPr>
            <w:rStyle w:val="Hyperlink"/>
            <w:rFonts w:asciiTheme="majorHAnsi" w:hAnsiTheme="majorHAnsi" w:cstheme="majorHAnsi"/>
          </w:rPr>
          <w:t>www.matipo.mg.gov.br</w:t>
        </w:r>
      </w:hyperlink>
      <w:r w:rsidRPr="00156730">
        <w:rPr>
          <w:rFonts w:asciiTheme="majorHAnsi" w:hAnsiTheme="majorHAnsi" w:cstheme="majorHAnsi"/>
        </w:rPr>
        <w:t>. Mais informações no (31)3873-1680.</w:t>
      </w:r>
    </w:p>
    <w:p w14:paraId="630BA9ED" w14:textId="77777777" w:rsid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82D30C" w14:textId="77777777" w:rsid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3F9F1" w14:textId="5E5664E8" w:rsidR="005A7AB0" w:rsidRP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A7AB0">
        <w:rPr>
          <w:rFonts w:asciiTheme="minorHAnsi" w:hAnsiTheme="minorHAnsi" w:cstheme="minorHAnsi"/>
          <w:b/>
        </w:rPr>
        <w:t>PREFEITURA MUNICIPAL DE MOEMA - PREGÃO PRESENCIAL Nº 09/2024</w:t>
      </w:r>
    </w:p>
    <w:p w14:paraId="22E7470E" w14:textId="6AC6A877" w:rsidR="00156730" w:rsidRP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AB0">
        <w:rPr>
          <w:rFonts w:asciiTheme="majorHAnsi" w:hAnsiTheme="majorHAnsi" w:cstheme="majorHAnsi"/>
        </w:rPr>
        <w:t xml:space="preserve">Objeto: Execução da pavimentação da Rodovia MG-252, trecho 02 - km 74 + 560 ao km 79 + 660, conhecida como Estrada da Chapada, no Município de Moema/MG, Abertura dia 08/07/2024 às 13h00min, cujo objeto trata da contratação de empresa de engenharia especializada. Maiores informações: </w:t>
      </w:r>
      <w:hyperlink r:id="rId120" w:history="1">
        <w:r w:rsidRPr="005A7AB0">
          <w:rPr>
            <w:rStyle w:val="Hyperlink"/>
            <w:rFonts w:asciiTheme="majorHAnsi" w:hAnsiTheme="majorHAnsi" w:cstheme="majorHAnsi"/>
          </w:rPr>
          <w:t>www.moema.mg.gov.br</w:t>
        </w:r>
      </w:hyperlink>
      <w:r w:rsidRPr="005A7AB0">
        <w:rPr>
          <w:rFonts w:asciiTheme="majorHAnsi" w:hAnsiTheme="majorHAnsi" w:cstheme="majorHAnsi"/>
        </w:rPr>
        <w:t>.</w:t>
      </w:r>
    </w:p>
    <w:p w14:paraId="6239D3D7" w14:textId="77777777" w:rsid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390FB45" w14:textId="77777777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E5A200" w14:textId="1F3A6661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58A4">
        <w:rPr>
          <w:rFonts w:asciiTheme="minorHAnsi" w:hAnsiTheme="minorHAnsi" w:cstheme="minorHAnsi"/>
          <w:b/>
        </w:rPr>
        <w:t>PREFEITURA MUNICIPAL DE MONTE BELO - CONCORRÊNCIA Nº 5/2024</w:t>
      </w:r>
    </w:p>
    <w:p w14:paraId="0C045CB0" w14:textId="3F6323A0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58A4">
        <w:rPr>
          <w:rFonts w:asciiTheme="majorHAnsi" w:hAnsiTheme="majorHAnsi" w:cstheme="majorHAnsi"/>
        </w:rPr>
        <w:t xml:space="preserve">Objeto: </w:t>
      </w:r>
      <w:r w:rsidRPr="00EA58A4">
        <w:rPr>
          <w:rFonts w:asciiTheme="majorHAnsi" w:hAnsiTheme="majorHAnsi" w:cstheme="majorHAnsi"/>
        </w:rPr>
        <w:t>E</w:t>
      </w:r>
      <w:r w:rsidRPr="00EA58A4">
        <w:rPr>
          <w:rFonts w:asciiTheme="majorHAnsi" w:hAnsiTheme="majorHAnsi" w:cstheme="majorHAnsi"/>
        </w:rPr>
        <w:t>xecução de obras de pavimentação asfáltica na estrada vicinal Posses dos Lopes/Distrito Industrial no município de Monte Belo/MG, vinculado ao Contrato de Repasse nº932.161/2022 /CAIXA. O edital completo está disponível no site do PNCP (</w:t>
      </w:r>
      <w:hyperlink r:id="rId121" w:history="1">
        <w:r w:rsidRPr="00791742">
          <w:rPr>
            <w:rStyle w:val="Hyperlink"/>
            <w:rFonts w:asciiTheme="majorHAnsi" w:hAnsiTheme="majorHAnsi" w:cstheme="majorHAnsi"/>
          </w:rPr>
          <w:t>https://pncp.gov.br/app/editais/18668376000134/2024/66</w:t>
        </w:r>
      </w:hyperlink>
      <w:r w:rsidR="002A4038" w:rsidRPr="00EA58A4">
        <w:rPr>
          <w:rFonts w:asciiTheme="majorHAnsi" w:hAnsiTheme="majorHAnsi" w:cstheme="majorHAnsi"/>
        </w:rPr>
        <w:t>),</w:t>
      </w:r>
      <w:r w:rsidRPr="00EA58A4">
        <w:rPr>
          <w:rFonts w:asciiTheme="majorHAnsi" w:hAnsiTheme="majorHAnsi" w:cstheme="majorHAnsi"/>
        </w:rPr>
        <w:t xml:space="preserve"> na divisão de compras e licitação, situado na Av. Francisco Wenceslau dos Anjos, 453 - Centro - Monte Belo/MG e no site do portal de compras AMM (</w:t>
      </w:r>
      <w:hyperlink r:id="rId122" w:history="1">
        <w:r w:rsidRPr="0079174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A58A4">
        <w:rPr>
          <w:rFonts w:asciiTheme="majorHAnsi" w:hAnsiTheme="majorHAnsi" w:cstheme="majorHAnsi"/>
        </w:rPr>
        <w:t>).</w:t>
      </w:r>
    </w:p>
    <w:p w14:paraId="1E647E84" w14:textId="77777777" w:rsid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1132993F" w14:textId="77777777" w:rsidR="005A7AB0" w:rsidRP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630F7F" w14:textId="0169B938" w:rsidR="005A7AB0" w:rsidRP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A7AB0">
        <w:rPr>
          <w:rFonts w:asciiTheme="minorHAnsi" w:hAnsiTheme="minorHAnsi" w:cstheme="minorHAnsi"/>
          <w:b/>
        </w:rPr>
        <w:t xml:space="preserve">PREFEITURA MUNICIPAL </w:t>
      </w:r>
      <w:r w:rsidR="002A4038" w:rsidRPr="005A7AB0">
        <w:rPr>
          <w:rFonts w:asciiTheme="minorHAnsi" w:hAnsiTheme="minorHAnsi" w:cstheme="minorHAnsi"/>
          <w:b/>
        </w:rPr>
        <w:t>DE MONTE</w:t>
      </w:r>
      <w:r w:rsidRPr="005A7AB0">
        <w:rPr>
          <w:rFonts w:asciiTheme="minorHAnsi" w:hAnsiTheme="minorHAnsi" w:cstheme="minorHAnsi"/>
          <w:b/>
        </w:rPr>
        <w:t xml:space="preserve"> FORMOSO - CONCORRÊNCIA Nº 001/2024</w:t>
      </w:r>
    </w:p>
    <w:p w14:paraId="62BFC046" w14:textId="40EB8796" w:rsidR="005A7AB0" w:rsidRDefault="005A7AB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AB0">
        <w:rPr>
          <w:rFonts w:asciiTheme="majorHAnsi" w:hAnsiTheme="majorHAnsi" w:cstheme="majorHAnsi"/>
        </w:rPr>
        <w:t xml:space="preserve">Objeto: Execução de obra de pavimentação intertravada em bloco sextavado no Município de Monte Formoso/MG. Abertura: 02 de julho de 2024 às 09h00min. O edital encontra-se à disposição através do endereço eletrônico na plataforma de licitações AMM Licita, através do ENDEREÇO ELETRÔNICO </w:t>
      </w:r>
      <w:hyperlink r:id="rId123" w:history="1">
        <w:r w:rsidRPr="005A7AB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A7AB0">
        <w:rPr>
          <w:rFonts w:asciiTheme="majorHAnsi" w:hAnsiTheme="majorHAnsi" w:cstheme="majorHAnsi"/>
        </w:rPr>
        <w:t xml:space="preserve"> e também no Prédio Sede da Prefeitura. Suporte para fornecedor é através do telefone/</w:t>
      </w:r>
      <w:r w:rsidR="002A4038" w:rsidRPr="005A7AB0">
        <w:rPr>
          <w:rFonts w:asciiTheme="majorHAnsi" w:hAnsiTheme="majorHAnsi" w:cstheme="majorHAnsi"/>
        </w:rPr>
        <w:t>WhatsApp</w:t>
      </w:r>
      <w:r w:rsidRPr="005A7AB0">
        <w:rPr>
          <w:rFonts w:asciiTheme="majorHAnsi" w:hAnsiTheme="majorHAnsi" w:cstheme="majorHAnsi"/>
        </w:rPr>
        <w:t xml:space="preserve">: (31) 3191-0707 - </w:t>
      </w:r>
      <w:hyperlink r:id="rId124" w:history="1">
        <w:r w:rsidRPr="005A7AB0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5A7AB0">
        <w:rPr>
          <w:rFonts w:asciiTheme="majorHAnsi" w:hAnsiTheme="majorHAnsi" w:cstheme="majorHAnsi"/>
        </w:rPr>
        <w:t>.</w:t>
      </w:r>
    </w:p>
    <w:p w14:paraId="129A0D92" w14:textId="77777777" w:rsidR="005A1DA8" w:rsidRDefault="005A1DA8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C85F88" w14:textId="77777777" w:rsidR="009A73D7" w:rsidRPr="00215F63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33EE9B" w14:textId="0D38F4A5" w:rsidR="00215F63" w:rsidRPr="00215F63" w:rsidRDefault="00215F63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5F63">
        <w:rPr>
          <w:rFonts w:asciiTheme="minorHAnsi" w:hAnsiTheme="minorHAnsi" w:cstheme="minorHAnsi"/>
          <w:b/>
        </w:rPr>
        <w:t>PREFEITURA MUNICIPAL DE MONTE SANTO DE MINAS - CONCORRÊNCIA PÚBLICA 008/2024</w:t>
      </w:r>
    </w:p>
    <w:p w14:paraId="2A467410" w14:textId="4A22F6DB" w:rsidR="00215F63" w:rsidRPr="00215F63" w:rsidRDefault="00215F63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A7A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15F63">
        <w:rPr>
          <w:rFonts w:asciiTheme="majorHAnsi" w:hAnsiTheme="majorHAnsi" w:cstheme="majorHAnsi"/>
        </w:rPr>
        <w:t xml:space="preserve">Execução de obras de recapeamento asfáltico em CBUQ – Concreto Betuminoso Usinado a Quente dos leitos carroçáveis das ruas dos bairros Jardim Bandeirantes e Jardim Brasil, conforme Projeto, Planilha Orçamentária de Custos, Cronograma Físico-Financeiro, Memorial Descritivo e demais anexos a este edital. A sessão pública de julgamento está prevista para o dia 28/06/2024 as 08:30 horas Plataforma de Licitações ON LINE da AMM – Associação Mineira dos Municípios, através do endereço eletrônico </w:t>
      </w:r>
      <w:hyperlink r:id="rId125" w:history="1">
        <w:r w:rsidRPr="00215F6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215F63">
        <w:rPr>
          <w:rFonts w:asciiTheme="majorHAnsi" w:hAnsiTheme="majorHAnsi" w:cstheme="majorHAnsi"/>
        </w:rPr>
        <w:t xml:space="preserve">. O edital e outros anexos estão disponíveis no Portal Nacional de Contratações Públicas (PNCP), na Plataforma de Licitações ON LINE da AMM – Associação Mineira dos Municípios, através do endereço eletrônico </w:t>
      </w:r>
      <w:hyperlink r:id="rId126" w:history="1">
        <w:r w:rsidRPr="00215F6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215F63">
        <w:rPr>
          <w:rFonts w:asciiTheme="majorHAnsi" w:hAnsiTheme="majorHAnsi" w:cstheme="majorHAnsi"/>
        </w:rPr>
        <w:t xml:space="preserve"> e no sítio eletrônico da Prefeitura Municipal de Monte Santo de Minas/MG </w:t>
      </w:r>
      <w:hyperlink r:id="rId127" w:history="1">
        <w:r w:rsidRPr="00215F63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Pr="00215F63">
        <w:rPr>
          <w:rFonts w:asciiTheme="majorHAnsi" w:hAnsiTheme="majorHAnsi" w:cstheme="majorHAnsi"/>
        </w:rPr>
        <w:t>.</w:t>
      </w:r>
    </w:p>
    <w:p w14:paraId="1794DE14" w14:textId="77777777" w:rsid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059676" w14:textId="77777777" w:rsidR="009A73D7" w:rsidRPr="00C910C1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3AE7FD" w14:textId="1EAEA901" w:rsidR="00C910C1" w:rsidRPr="00C910C1" w:rsidRDefault="00C910C1" w:rsidP="00C910C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0C1">
        <w:rPr>
          <w:rFonts w:asciiTheme="minorHAnsi" w:hAnsiTheme="minorHAnsi" w:cstheme="minorHAnsi"/>
          <w:b/>
        </w:rPr>
        <w:t xml:space="preserve">PREFEITURA MUNICIPAL DE MONTES CLAROS - CONCORRÊNCIA PÚBLICA ELETRÔNICA N°. 022/2024 </w:t>
      </w:r>
    </w:p>
    <w:p w14:paraId="14D266D5" w14:textId="6435CA35" w:rsidR="00C910C1" w:rsidRPr="00C910C1" w:rsidRDefault="00C910C1" w:rsidP="00C910C1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0C1">
        <w:rPr>
          <w:rFonts w:asciiTheme="majorHAnsi" w:hAnsiTheme="majorHAnsi" w:cstheme="majorHAnsi"/>
        </w:rPr>
        <w:t xml:space="preserve">Objeto: Execução das obras de construção da Escola Municipal do Bairro Residencial Montes Claros, na forma estabelecida na planilha de quantitativos e custos, memorial descritivo, cronograma físico-financeiro. Íntegra do edital disponível em: </w:t>
      </w:r>
      <w:hyperlink r:id="rId128" w:history="1">
        <w:r w:rsidRPr="00C910C1">
          <w:rPr>
            <w:rStyle w:val="Hyperlink"/>
            <w:rFonts w:asciiTheme="majorHAnsi" w:hAnsiTheme="majorHAnsi" w:cstheme="majorHAnsi"/>
          </w:rPr>
          <w:t>https://licitacoes.montesclaros.mg.gov.br/licitacao/processo-licitatorio-n-2972024-concorrencia-publica-eletronica-n-0222024</w:t>
        </w:r>
      </w:hyperlink>
      <w:r w:rsidRPr="00C910C1">
        <w:rPr>
          <w:rFonts w:asciiTheme="majorHAnsi" w:hAnsiTheme="majorHAnsi" w:cstheme="majorHAnsi"/>
        </w:rPr>
        <w:t xml:space="preserve">. Recebimento de propostas: a partir das 08h do dia 17/06/2024 até a data e horário definido para sessão, no endereço eletrônico: </w:t>
      </w:r>
      <w:hyperlink r:id="rId129" w:history="1">
        <w:r w:rsidRPr="00C910C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910C1">
        <w:rPr>
          <w:rFonts w:asciiTheme="majorHAnsi" w:hAnsiTheme="majorHAnsi" w:cstheme="majorHAnsi"/>
        </w:rPr>
        <w:t xml:space="preserve">. Data da sessão: às 09:00 do dia 02 de julho de 2024 (terça-feira). Contato: (38) 2211-3190/2211-3857 – e-mail: </w:t>
      </w:r>
      <w:hyperlink r:id="rId130" w:history="1">
        <w:r w:rsidRPr="00C910C1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C910C1">
        <w:rPr>
          <w:rFonts w:asciiTheme="majorHAnsi" w:hAnsiTheme="majorHAnsi" w:cstheme="majorHAnsi"/>
        </w:rPr>
        <w:t xml:space="preserve"> ou </w:t>
      </w:r>
      <w:hyperlink r:id="rId131" w:history="1">
        <w:r w:rsidRPr="00C910C1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C910C1">
        <w:rPr>
          <w:rFonts w:asciiTheme="majorHAnsi" w:hAnsiTheme="majorHAnsi" w:cstheme="majorHAnsi"/>
        </w:rPr>
        <w:t>.</w:t>
      </w:r>
    </w:p>
    <w:p w14:paraId="309C96B2" w14:textId="77777777" w:rsid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69ED3C" w14:textId="77777777" w:rsidR="009A73D7" w:rsidRPr="003A1236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886746" w14:textId="77777777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1236">
        <w:rPr>
          <w:rFonts w:asciiTheme="minorHAnsi" w:hAnsiTheme="minorHAnsi" w:cstheme="minorHAnsi"/>
          <w:b/>
        </w:rPr>
        <w:t xml:space="preserve">PREFEITURA MUNICIPAL DE NINHEIRA </w:t>
      </w:r>
      <w:r w:rsidRPr="003A1236">
        <w:rPr>
          <w:rFonts w:asciiTheme="minorHAnsi" w:hAnsiTheme="minorHAnsi" w:cstheme="minorHAnsi"/>
          <w:b/>
        </w:rPr>
        <w:t>- CONCORRÊNCIA Nº 6/2024</w:t>
      </w:r>
    </w:p>
    <w:p w14:paraId="2193427A" w14:textId="296A0409" w:rsid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1236">
        <w:rPr>
          <w:rFonts w:asciiTheme="majorHAnsi" w:hAnsiTheme="majorHAnsi" w:cstheme="majorHAnsi"/>
        </w:rPr>
        <w:t>Objeto:</w:t>
      </w:r>
      <w:r w:rsidRPr="003A1236">
        <w:rPr>
          <w:rFonts w:asciiTheme="majorHAnsi" w:hAnsiTheme="majorHAnsi" w:cstheme="majorHAnsi"/>
        </w:rPr>
        <w:t xml:space="preserve"> P</w:t>
      </w:r>
      <w:r w:rsidRPr="003A1236">
        <w:rPr>
          <w:rFonts w:asciiTheme="majorHAnsi" w:hAnsiTheme="majorHAnsi" w:cstheme="majorHAnsi"/>
        </w:rPr>
        <w:t xml:space="preserve">restação de serviço de obras civis para realização de pavimentação asfáltica CBUQ na Rua 01 (um) do Distrito do Mangueiro no município de Ninheira/MG. Habilitação 26/06/2024 às 09h00min, o edital se encontra na íntegra no site </w:t>
      </w:r>
      <w:hyperlink r:id="rId132" w:history="1">
        <w:r w:rsidRPr="003A1236">
          <w:rPr>
            <w:rStyle w:val="Hyperlink"/>
            <w:rFonts w:asciiTheme="majorHAnsi" w:hAnsiTheme="majorHAnsi" w:cstheme="majorHAnsi"/>
          </w:rPr>
          <w:t>www.ninheira.mg.gov.br</w:t>
        </w:r>
      </w:hyperlink>
      <w:r w:rsidRPr="003A1236">
        <w:rPr>
          <w:rFonts w:asciiTheme="majorHAnsi" w:hAnsiTheme="majorHAnsi" w:cstheme="majorHAnsi"/>
        </w:rPr>
        <w:t>.</w:t>
      </w:r>
    </w:p>
    <w:p w14:paraId="6B446683" w14:textId="77777777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06CA44" w14:textId="77777777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B4DE50" w14:textId="45AEC0A4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58A4">
        <w:rPr>
          <w:rFonts w:asciiTheme="minorHAnsi" w:hAnsiTheme="minorHAnsi" w:cstheme="minorHAnsi"/>
          <w:b/>
        </w:rPr>
        <w:t>PREFEITURA MUNICIPAL DE NOVORIZONTE - CONCORRÊNCIA Nº 1/2024</w:t>
      </w:r>
    </w:p>
    <w:p w14:paraId="0A8A71CA" w14:textId="0E3A70C3" w:rsidR="00EA58A4" w:rsidRP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58A4">
        <w:rPr>
          <w:rFonts w:asciiTheme="majorHAnsi" w:hAnsiTheme="majorHAnsi" w:cstheme="majorHAnsi"/>
        </w:rPr>
        <w:t xml:space="preserve">Objeto: Contratação </w:t>
      </w:r>
      <w:r w:rsidRPr="00EA58A4">
        <w:rPr>
          <w:rFonts w:asciiTheme="majorHAnsi" w:hAnsiTheme="majorHAnsi" w:cstheme="majorHAnsi"/>
        </w:rPr>
        <w:t>de empresa especializada em engenharia e construção civil para pavimentação de vias em bloquete sextavado em diversas ruas na</w:t>
      </w:r>
      <w:r w:rsidRPr="00EA58A4">
        <w:rPr>
          <w:rFonts w:asciiTheme="majorHAnsi" w:hAnsiTheme="majorHAnsi" w:cstheme="majorHAnsi"/>
        </w:rPr>
        <w:t xml:space="preserve"> Sede Urbana de Novorizon</w:t>
      </w:r>
      <w:r w:rsidRPr="00EA58A4">
        <w:rPr>
          <w:rFonts w:asciiTheme="majorHAnsi" w:hAnsiTheme="majorHAnsi" w:cstheme="majorHAnsi"/>
        </w:rPr>
        <w:t>te e no Distrito de Campo Verde</w:t>
      </w:r>
      <w:r w:rsidRPr="00EA58A4">
        <w:rPr>
          <w:rFonts w:asciiTheme="majorHAnsi" w:hAnsiTheme="majorHAnsi" w:cstheme="majorHAnsi"/>
        </w:rPr>
        <w:t xml:space="preserve">. </w:t>
      </w:r>
      <w:r w:rsidRPr="00EA58A4">
        <w:rPr>
          <w:rFonts w:asciiTheme="majorHAnsi" w:hAnsiTheme="majorHAnsi" w:cstheme="majorHAnsi"/>
        </w:rPr>
        <w:t>Abertura da sessão:</w:t>
      </w:r>
      <w:r w:rsidRPr="00EA58A4">
        <w:rPr>
          <w:rFonts w:asciiTheme="majorHAnsi" w:hAnsiTheme="majorHAnsi" w:cstheme="majorHAnsi"/>
        </w:rPr>
        <w:t xml:space="preserve"> 02/07/2024 às 09:00h. </w:t>
      </w:r>
      <w:r w:rsidRPr="00EA58A4">
        <w:rPr>
          <w:rFonts w:asciiTheme="majorHAnsi" w:hAnsiTheme="majorHAnsi" w:cstheme="majorHAnsi"/>
        </w:rPr>
        <w:t>Edital disponível através do site</w:t>
      </w:r>
      <w:r w:rsidRPr="00EA58A4">
        <w:rPr>
          <w:rFonts w:asciiTheme="majorHAnsi" w:hAnsiTheme="majorHAnsi" w:cstheme="majorHAnsi"/>
        </w:rPr>
        <w:t xml:space="preserve">: </w:t>
      </w:r>
      <w:hyperlink r:id="rId133" w:history="1">
        <w:r w:rsidRPr="00791742">
          <w:rPr>
            <w:rStyle w:val="Hyperlink"/>
            <w:rFonts w:asciiTheme="majorHAnsi" w:hAnsiTheme="majorHAnsi" w:cstheme="majorHAnsi"/>
          </w:rPr>
          <w:t>www.novorizonte.mg.gov.br</w:t>
        </w:r>
      </w:hyperlink>
      <w:r w:rsidRPr="00EA58A4">
        <w:rPr>
          <w:rFonts w:asciiTheme="majorHAnsi" w:hAnsiTheme="majorHAnsi" w:cstheme="majorHAnsi"/>
        </w:rPr>
        <w:t xml:space="preserve"> ou </w:t>
      </w:r>
      <w:r w:rsidRPr="00EA58A4">
        <w:rPr>
          <w:rFonts w:asciiTheme="majorHAnsi" w:hAnsiTheme="majorHAnsi" w:cstheme="majorHAnsi"/>
        </w:rPr>
        <w:t>através do link</w:t>
      </w:r>
      <w:r w:rsidRPr="00EA58A4">
        <w:rPr>
          <w:rFonts w:asciiTheme="majorHAnsi" w:hAnsiTheme="majorHAnsi" w:cstheme="majorHAnsi"/>
        </w:rPr>
        <w:t xml:space="preserve">: </w:t>
      </w:r>
      <w:hyperlink r:id="rId134" w:history="1">
        <w:r w:rsidRPr="00791742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A58A4">
        <w:rPr>
          <w:rFonts w:asciiTheme="majorHAnsi" w:hAnsiTheme="majorHAnsi" w:cstheme="majorHAnsi"/>
        </w:rPr>
        <w:t>.</w:t>
      </w:r>
    </w:p>
    <w:p w14:paraId="111CE096" w14:textId="77777777" w:rsidR="00EA58A4" w:rsidRDefault="00EA58A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EECF99" w14:textId="77777777" w:rsidR="00156730" w:rsidRPr="00C910C1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8F2D1E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0C1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NOVA LIMA</w:t>
      </w:r>
    </w:p>
    <w:p w14:paraId="3F571851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12595A" w14:textId="79C2C045" w:rsidR="00C910C1" w:rsidRP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0C1">
        <w:rPr>
          <w:rFonts w:asciiTheme="minorHAnsi" w:hAnsiTheme="minorHAnsi" w:cstheme="minorHAnsi"/>
          <w:b/>
        </w:rPr>
        <w:t>CONCORRÊNCIA PÚBLICA Nº 003/2024</w:t>
      </w:r>
    </w:p>
    <w:p w14:paraId="789EDB3F" w14:textId="0ACC7F58" w:rsidR="00156730" w:rsidRP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0C1">
        <w:rPr>
          <w:rFonts w:asciiTheme="majorHAnsi" w:hAnsiTheme="majorHAnsi" w:cstheme="majorHAnsi"/>
        </w:rPr>
        <w:t xml:space="preserve">Objeto: Construção da Delegacia De Polícia Civil, situada na Rua Manoel Francisco de Moraes, Chácara Bom Retiro, CEP: 34002-093, no Município de Nova Lima/MG. A abertura dar-se-á no dia 29/07/2024 às 10:00h, os procedimentos desta concorrência serão realizados exclusivamente por meio eletrônico, conforme regulamento disponibilizado no Portal do AMM Licita, no endereço eletrônico </w:t>
      </w:r>
      <w:hyperlink r:id="rId135" w:history="1">
        <w:r w:rsidRPr="00C910C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 xml:space="preserve">, nos termos da Lei Federal 14.133/2021. O Edital estará disponível a partir do dia 17/06/2024 no site </w:t>
      </w:r>
      <w:hyperlink r:id="rId136" w:history="1">
        <w:r w:rsidRPr="00C910C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 xml:space="preserve"> e na Subsecretaria de Licitações e Contratos da Prefeitura Municipal de Nova Lima, localizada na Rua Bias Fortes, nº 62, Centro, Nova Lima/MG.</w:t>
      </w:r>
    </w:p>
    <w:p w14:paraId="0E7B52EB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B9570A" w14:textId="3D26B4D0" w:rsidR="00C910C1" w:rsidRP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0C1">
        <w:rPr>
          <w:rFonts w:asciiTheme="minorHAnsi" w:hAnsiTheme="minorHAnsi" w:cstheme="minorHAnsi"/>
          <w:b/>
        </w:rPr>
        <w:t>CONCORRÊNCIA PÚBLICA Nº 004/2024</w:t>
      </w:r>
    </w:p>
    <w:p w14:paraId="14D3EDE0" w14:textId="143381C3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0C1">
        <w:rPr>
          <w:rFonts w:asciiTheme="majorHAnsi" w:hAnsiTheme="majorHAnsi" w:cstheme="majorHAnsi"/>
        </w:rPr>
        <w:t xml:space="preserve">Objeto: Elaboração de projetos executivos e implantação da via de contorno do bairro Jardim Canadá Em Nova Lima - Mg. A abertura dar-se-á no dia 08/08/2024 às 10:00h, os procedimentos desta concorrência serão realizados exclusivamente por meio eletrônico, conforme regulamento disponibilizado no Portal do AMM Licita, no endereço eletrônico </w:t>
      </w:r>
      <w:hyperlink r:id="rId137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>, nos termos da Lei Federal 14.133/2021. O Edital estará disponível a partir do dia 17/</w:t>
      </w:r>
      <w:r>
        <w:rPr>
          <w:rFonts w:asciiTheme="majorHAnsi" w:hAnsiTheme="majorHAnsi" w:cstheme="majorHAnsi"/>
        </w:rPr>
        <w:t xml:space="preserve">06/2024 no site </w:t>
      </w:r>
      <w:hyperlink r:id="rId138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 xml:space="preserve"> e na Subsecretaria de Licitações e Contratos da Prefeitura Municipal de Nova Lima, localizada na Rua Bias Fortes, nº 62, Centro, Nova Lima/MG. Quaisquer elementos, informações ou esclarecimentos relativos a esta licitação serão prestados pela Comissão de Contratação, pelo telefone (31) 98868-8115 ou e-mail: </w:t>
      </w:r>
      <w:hyperlink r:id="rId139" w:history="1">
        <w:r w:rsidRPr="00791742">
          <w:rPr>
            <w:rStyle w:val="Hyperlink"/>
            <w:rFonts w:asciiTheme="majorHAnsi" w:hAnsiTheme="majorHAnsi" w:cstheme="majorHAnsi"/>
          </w:rPr>
          <w:t>recurso.esclarecimento@pnl.mg.gov.br</w:t>
        </w:r>
      </w:hyperlink>
      <w:r>
        <w:rPr>
          <w:rFonts w:asciiTheme="majorHAnsi" w:hAnsiTheme="majorHAnsi" w:cstheme="majorHAnsi"/>
        </w:rPr>
        <w:t>.</w:t>
      </w:r>
    </w:p>
    <w:p w14:paraId="7C21C97C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470857" w14:textId="1B89FB5A" w:rsidR="00C910C1" w:rsidRP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0C1">
        <w:rPr>
          <w:rFonts w:asciiTheme="minorHAnsi" w:hAnsiTheme="minorHAnsi" w:cstheme="minorHAnsi"/>
          <w:b/>
        </w:rPr>
        <w:t>CONCORRÊNCIA PÚBLICA Nº 009/2024</w:t>
      </w:r>
    </w:p>
    <w:p w14:paraId="0B4CC202" w14:textId="44C75FD5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C910C1">
        <w:rPr>
          <w:rFonts w:asciiTheme="majorHAnsi" w:hAnsiTheme="majorHAnsi" w:cstheme="majorHAnsi"/>
        </w:rPr>
        <w:t xml:space="preserve">onstrução da Unidade de Saúde no Bairro Bela Fama no Município de Nova Lima/MG. Os procedimentos desta concorrência serão realizados exclusivamente por meio eletrônico, conforme regulamento disponibilizado no Portal do AMM Licita, </w:t>
      </w:r>
      <w:r>
        <w:rPr>
          <w:rFonts w:asciiTheme="majorHAnsi" w:hAnsiTheme="majorHAnsi" w:cstheme="majorHAnsi"/>
        </w:rPr>
        <w:t xml:space="preserve">no endereço eletrônico </w:t>
      </w:r>
      <w:hyperlink r:id="rId140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>. O Edital estará disponível a partir do dia 14/06/</w:t>
      </w:r>
      <w:r>
        <w:rPr>
          <w:rFonts w:asciiTheme="majorHAnsi" w:hAnsiTheme="majorHAnsi" w:cstheme="majorHAnsi"/>
        </w:rPr>
        <w:t xml:space="preserve">2024 no site </w:t>
      </w:r>
      <w:hyperlink r:id="rId141" w:history="1">
        <w:r w:rsidRPr="0079174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910C1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Fortes, Nº 62, Centro, Nova Lima/MG. Nova Lima, 14 de junho de 2024.</w:t>
      </w:r>
    </w:p>
    <w:p w14:paraId="6F14FFB2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24AC6" w14:textId="77777777" w:rsidR="00C910C1" w:rsidRDefault="00C910C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BECB65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8DCF29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514032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189201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A63A62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1A8B8E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68AB24" w14:textId="77777777" w:rsidR="009A73D7" w:rsidRPr="006C7AFB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EE9763" w14:textId="296064A2" w:rsidR="006C7AFB" w:rsidRPr="006C7AFB" w:rsidRDefault="006C7AFB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7AFB">
        <w:rPr>
          <w:rFonts w:asciiTheme="minorHAnsi" w:hAnsiTheme="minorHAnsi" w:cstheme="minorHAnsi"/>
          <w:b/>
        </w:rPr>
        <w:t>PREFEITURA MUNICIPAL DE NOVO CRUZEIRO</w:t>
      </w:r>
    </w:p>
    <w:p w14:paraId="499BD4A2" w14:textId="77777777" w:rsidR="006C7AFB" w:rsidRPr="006C7AFB" w:rsidRDefault="006C7AFB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49A10F" w14:textId="084FCC81" w:rsidR="006C7AFB" w:rsidRPr="006C7AFB" w:rsidRDefault="006C7AFB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7AFB">
        <w:rPr>
          <w:rFonts w:asciiTheme="minorHAnsi" w:hAnsiTheme="minorHAnsi" w:cstheme="minorHAnsi"/>
          <w:b/>
        </w:rPr>
        <w:t>CONCORRÊNCIAS PÚBLICAS ELETRÔNICAS N° 01</w:t>
      </w:r>
    </w:p>
    <w:p w14:paraId="0DC7E351" w14:textId="486859D1" w:rsidR="006C7AFB" w:rsidRPr="006C7AFB" w:rsidRDefault="006C7AFB" w:rsidP="006C7AF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AFB">
        <w:rPr>
          <w:rFonts w:asciiTheme="majorHAnsi" w:hAnsiTheme="majorHAnsi" w:cstheme="majorHAnsi"/>
        </w:rPr>
        <w:t xml:space="preserve">Objeto: Execução de obras de pavimentação de trechos de estradas vicinais com bloco sextavado, nas comunidades de lambari e rochedo, zona rural do município de Novo Cruzeiro – MG. No dia 03/07/2024 às 09h00min. Integra do edital e demais informações atinentes ao certame encontram-se à disposição dos interessados na divisão de licitação situada na Av. Júlio Campos, 172, Centro nos dias úteis no horário de 07 às 12 horas, através do telefone 33 3533-1200 e e-mail/sites: </w:t>
      </w:r>
      <w:hyperlink r:id="rId142" w:history="1">
        <w:r w:rsidRPr="006C7AFB">
          <w:rPr>
            <w:rStyle w:val="Hyperlink"/>
            <w:rFonts w:asciiTheme="majorHAnsi" w:hAnsiTheme="majorHAnsi" w:cstheme="majorHAnsi"/>
          </w:rPr>
          <w:t>licitacoes@novocruzeiro.mg.gov.br</w:t>
        </w:r>
      </w:hyperlink>
      <w:r w:rsidRPr="006C7AFB">
        <w:rPr>
          <w:rFonts w:asciiTheme="majorHAnsi" w:hAnsiTheme="majorHAnsi" w:cstheme="majorHAnsi"/>
        </w:rPr>
        <w:t xml:space="preserve">; </w:t>
      </w:r>
      <w:hyperlink r:id="rId143" w:history="1">
        <w:r w:rsidRPr="006C7AFB">
          <w:rPr>
            <w:rStyle w:val="Hyperlink"/>
            <w:rFonts w:asciiTheme="majorHAnsi" w:hAnsiTheme="majorHAnsi" w:cstheme="majorHAnsi"/>
          </w:rPr>
          <w:t>http://novocruzeiro.mg.gov.br/</w:t>
        </w:r>
      </w:hyperlink>
      <w:r w:rsidRPr="006C7AFB">
        <w:rPr>
          <w:rFonts w:asciiTheme="majorHAnsi" w:hAnsiTheme="majorHAnsi" w:cstheme="majorHAnsi"/>
        </w:rPr>
        <w:t xml:space="preserve">; </w:t>
      </w:r>
      <w:hyperlink r:id="rId144" w:history="1">
        <w:r w:rsidRPr="006C7AF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6C7AFB">
        <w:rPr>
          <w:rFonts w:asciiTheme="majorHAnsi" w:hAnsiTheme="majorHAnsi" w:cstheme="majorHAnsi"/>
        </w:rPr>
        <w:t>;</w:t>
      </w:r>
    </w:p>
    <w:p w14:paraId="1FCB807D" w14:textId="77777777" w:rsidR="006C7AFB" w:rsidRPr="006C7AFB" w:rsidRDefault="006C7AFB" w:rsidP="006C7AF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DFEAB0" w14:textId="7FC478EE" w:rsidR="006C7AFB" w:rsidRPr="006C7AFB" w:rsidRDefault="006C7AFB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7AFB">
        <w:rPr>
          <w:rFonts w:asciiTheme="minorHAnsi" w:hAnsiTheme="minorHAnsi" w:cstheme="minorHAnsi"/>
          <w:b/>
        </w:rPr>
        <w:t xml:space="preserve">CONCORRÊNCIAS PÚBLICAS ELETRÔNICAS N° 02/2024 </w:t>
      </w:r>
    </w:p>
    <w:p w14:paraId="105611F2" w14:textId="50FB3D31" w:rsidR="006C7AFB" w:rsidRPr="006C7AFB" w:rsidRDefault="006C7AFB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7AFB">
        <w:rPr>
          <w:rFonts w:asciiTheme="majorHAnsi" w:hAnsiTheme="majorHAnsi" w:cstheme="majorHAnsi"/>
        </w:rPr>
        <w:t xml:space="preserve">Objeto: contratação de empresas para execução de obras de pavimentação e recapeamento asfáltico em concreto betuminoso usinado a quente – (CBUQ) em ruas na sede do município de Novo Cruzeiro - MG, no dia 02/07/2024 ás 09h00min. Integra do edital e demais informações atinentes ao certame encontram-se à disposição dos interessados na divisão de licitação situada na Av. Júlio Campos, 172, Centro nos dias úteis no horário de 07 às 12 horas, através do telefone 33 3533-1200 e e-mail/sites: </w:t>
      </w:r>
      <w:hyperlink r:id="rId145" w:history="1">
        <w:r w:rsidRPr="006C7AFB">
          <w:rPr>
            <w:rStyle w:val="Hyperlink"/>
            <w:rFonts w:asciiTheme="majorHAnsi" w:hAnsiTheme="majorHAnsi" w:cstheme="majorHAnsi"/>
          </w:rPr>
          <w:t>licitacoes@novocruzeiro.mg.gov.br</w:t>
        </w:r>
      </w:hyperlink>
      <w:r w:rsidRPr="006C7AFB">
        <w:rPr>
          <w:rFonts w:asciiTheme="majorHAnsi" w:hAnsiTheme="majorHAnsi" w:cstheme="majorHAnsi"/>
        </w:rPr>
        <w:t xml:space="preserve">; </w:t>
      </w:r>
      <w:hyperlink r:id="rId146" w:history="1">
        <w:r w:rsidRPr="006C7AFB">
          <w:rPr>
            <w:rStyle w:val="Hyperlink"/>
            <w:rFonts w:asciiTheme="majorHAnsi" w:hAnsiTheme="majorHAnsi" w:cstheme="majorHAnsi"/>
          </w:rPr>
          <w:t>http://novocruzeiro.mg.gov.br/</w:t>
        </w:r>
      </w:hyperlink>
      <w:r w:rsidRPr="006C7AFB">
        <w:rPr>
          <w:rFonts w:asciiTheme="majorHAnsi" w:hAnsiTheme="majorHAnsi" w:cstheme="majorHAnsi"/>
        </w:rPr>
        <w:t xml:space="preserve">; </w:t>
      </w:r>
      <w:hyperlink r:id="rId147" w:history="1">
        <w:r w:rsidRPr="006C7AFB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6C7AFB">
        <w:rPr>
          <w:rFonts w:asciiTheme="majorHAnsi" w:hAnsiTheme="majorHAnsi" w:cstheme="majorHAnsi"/>
        </w:rPr>
        <w:t>;</w:t>
      </w:r>
    </w:p>
    <w:p w14:paraId="7FF3EB19" w14:textId="77777777" w:rsidR="00156730" w:rsidRPr="006C7AFB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FE3E93" w14:textId="77777777" w:rsidR="00156730" w:rsidRPr="001C50D5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4386A9" w14:textId="60E9AB92" w:rsidR="001C50D5" w:rsidRPr="001C50D5" w:rsidRDefault="001C50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50D5">
        <w:rPr>
          <w:rFonts w:asciiTheme="minorHAnsi" w:hAnsiTheme="minorHAnsi" w:cstheme="minorHAnsi"/>
          <w:b/>
        </w:rPr>
        <w:t>PREFEITURA MUNICIPAL DE NOVORIZONTE PREFEITURA - CONCORRÊNCIA N°. 001/2024</w:t>
      </w:r>
    </w:p>
    <w:p w14:paraId="344DD404" w14:textId="21B4BE06" w:rsidR="00C902DF" w:rsidRDefault="001C50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50D5">
        <w:rPr>
          <w:rFonts w:asciiTheme="majorHAnsi" w:hAnsiTheme="majorHAnsi" w:cstheme="majorHAnsi"/>
        </w:rPr>
        <w:t>Objeto: Pavimentação de vias em bloquete sextavado em diversas Ruas na Sede Urbana de Novorizonte e no Distrito de Campo Verde. Abertura da sessão: 02/07/2024 às 09:00hrs. Edital disponível atrav</w:t>
      </w:r>
      <w:r>
        <w:rPr>
          <w:rFonts w:asciiTheme="majorHAnsi" w:hAnsiTheme="majorHAnsi" w:cstheme="majorHAnsi"/>
        </w:rPr>
        <w:t xml:space="preserve">és do site: </w:t>
      </w:r>
      <w:hyperlink r:id="rId148" w:history="1">
        <w:r w:rsidR="00C902DF" w:rsidRPr="00791742">
          <w:rPr>
            <w:rStyle w:val="Hyperlink"/>
            <w:rFonts w:asciiTheme="majorHAnsi" w:hAnsiTheme="majorHAnsi" w:cstheme="majorHAnsi"/>
          </w:rPr>
          <w:t>www.novorizonte.mg.gov.br</w:t>
        </w:r>
      </w:hyperlink>
      <w:r w:rsidRPr="001C50D5">
        <w:rPr>
          <w:rFonts w:asciiTheme="majorHAnsi" w:hAnsiTheme="majorHAnsi" w:cstheme="majorHAnsi"/>
        </w:rPr>
        <w:t xml:space="preserve"> ou através do link: </w:t>
      </w:r>
      <w:hyperlink r:id="rId149" w:history="1">
        <w:r w:rsidR="00C902DF" w:rsidRPr="00791742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C902DF">
        <w:rPr>
          <w:rFonts w:asciiTheme="majorHAnsi" w:hAnsiTheme="majorHAnsi" w:cstheme="majorHAnsi"/>
        </w:rPr>
        <w:t>.</w:t>
      </w:r>
    </w:p>
    <w:p w14:paraId="1D96FAB9" w14:textId="77777777" w:rsidR="00C902DF" w:rsidRDefault="00C902D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DD8BB9" w14:textId="77777777" w:rsid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91D955D" w14:textId="77777777" w:rsidR="00D62DAF" w:rsidRP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2DAF">
        <w:rPr>
          <w:rFonts w:asciiTheme="minorHAnsi" w:hAnsiTheme="minorHAnsi" w:cstheme="minorHAnsi"/>
          <w:b/>
        </w:rPr>
        <w:t>AVISO DE EDITAL DO PREGÃO ELETRÔ</w:t>
      </w:r>
      <w:r w:rsidRPr="00D62DAF">
        <w:rPr>
          <w:rFonts w:asciiTheme="minorHAnsi" w:hAnsiTheme="minorHAnsi" w:cstheme="minorHAnsi"/>
          <w:b/>
        </w:rPr>
        <w:t>NICO Nº.66/2024</w:t>
      </w:r>
    </w:p>
    <w:p w14:paraId="7E0A8789" w14:textId="321133A8" w:rsidR="00D62DAF" w:rsidRP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62DAF">
        <w:rPr>
          <w:rFonts w:asciiTheme="majorHAnsi" w:hAnsiTheme="majorHAnsi" w:cstheme="majorHAnsi"/>
        </w:rPr>
        <w:t xml:space="preserve">Execução de serviços de recapeamento asfáltico das ruas Vereador João Pacheco e Dona Luiza no Município de Patos de </w:t>
      </w:r>
      <w:r>
        <w:rPr>
          <w:rFonts w:asciiTheme="majorHAnsi" w:hAnsiTheme="majorHAnsi" w:cstheme="majorHAnsi"/>
        </w:rPr>
        <w:t>Minas</w:t>
      </w:r>
      <w:r w:rsidRPr="00D62DAF">
        <w:rPr>
          <w:rFonts w:asciiTheme="majorHAnsi" w:hAnsiTheme="majorHAnsi" w:cstheme="majorHAnsi"/>
        </w:rPr>
        <w:t>. Limite de Acolhimento das Pro</w:t>
      </w:r>
      <w:r>
        <w:rPr>
          <w:rFonts w:asciiTheme="majorHAnsi" w:hAnsiTheme="majorHAnsi" w:cstheme="majorHAnsi"/>
        </w:rPr>
        <w:t>postas: Dia 02/07/2024 às 12:59.</w:t>
      </w:r>
      <w:r w:rsidRPr="00D62DAF">
        <w:rPr>
          <w:rFonts w:asciiTheme="majorHAnsi" w:hAnsiTheme="majorHAnsi" w:cstheme="majorHAnsi"/>
        </w:rPr>
        <w:t xml:space="preserve"> Início da Sessão de Disputa de Preços:02/07/2024 às 13:00 (treze horas). Local: </w:t>
      </w:r>
      <w:hyperlink r:id="rId150" w:history="1">
        <w:r w:rsidRPr="0079174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62DAF">
        <w:rPr>
          <w:rFonts w:asciiTheme="majorHAnsi" w:hAnsiTheme="majorHAnsi" w:cstheme="majorHAnsi"/>
        </w:rPr>
        <w:t>. Para todas as referências de tempo será observado o horário de Brasília (DF). O Edital completo encontra-se disponível nos sites: http://www.transparencia.patosdeminas.mg.gov.br/pagin</w:t>
      </w:r>
      <w:r>
        <w:rPr>
          <w:rFonts w:asciiTheme="majorHAnsi" w:hAnsiTheme="majorHAnsi" w:cstheme="majorHAnsi"/>
        </w:rPr>
        <w:t>as/publico/lei12527/licitacoes/</w:t>
      </w:r>
      <w:r w:rsidRPr="00D62DAF">
        <w:rPr>
          <w:rFonts w:asciiTheme="majorHAnsi" w:hAnsiTheme="majorHAnsi" w:cstheme="majorHAnsi"/>
        </w:rPr>
        <w:t xml:space="preserve">consultarLicitacao.xhtml?tipo=int </w:t>
      </w:r>
      <w:hyperlink r:id="rId151" w:history="1">
        <w:r w:rsidRPr="00791742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D62DAF">
        <w:rPr>
          <w:rFonts w:asciiTheme="majorHAnsi" w:hAnsiTheme="majorHAnsi" w:cstheme="majorHAnsi"/>
        </w:rPr>
        <w:t xml:space="preserve"> e </w:t>
      </w:r>
      <w:hyperlink r:id="rId152" w:history="1">
        <w:r w:rsidRPr="0079174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62DAF">
        <w:rPr>
          <w:rFonts w:asciiTheme="majorHAnsi" w:hAnsiTheme="majorHAnsi" w:cstheme="majorHAnsi"/>
        </w:rPr>
        <w:t>. Maiores informações, junto à Prefeitura Municipal de Patos de Minas, situada na Rua Dr. José Olympio de Melo, 151 – Bairro Eldorado. Fones: (34) 3822-9642 / 9607.</w:t>
      </w:r>
    </w:p>
    <w:p w14:paraId="74FEA121" w14:textId="77777777" w:rsid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7873AF" w14:textId="77777777" w:rsidR="00D62DAF" w:rsidRPr="003A1236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82C7E2" w14:textId="64014738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1236">
        <w:rPr>
          <w:rFonts w:asciiTheme="minorHAnsi" w:hAnsiTheme="minorHAnsi" w:cstheme="minorHAnsi"/>
          <w:b/>
        </w:rPr>
        <w:t>PREFEITURA MUNICIPAL DE PARÁ DE MINAS</w:t>
      </w:r>
    </w:p>
    <w:p w14:paraId="3C5D1B33" w14:textId="77777777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701FD6" w14:textId="084E7A0C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1236">
        <w:rPr>
          <w:rFonts w:asciiTheme="minorHAnsi" w:hAnsiTheme="minorHAnsi" w:cstheme="minorHAnsi"/>
          <w:b/>
        </w:rPr>
        <w:t>CONCORRÊNCIA Nº 7/2024</w:t>
      </w:r>
    </w:p>
    <w:p w14:paraId="29526442" w14:textId="4D1738B8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1236">
        <w:rPr>
          <w:rFonts w:asciiTheme="majorHAnsi" w:hAnsiTheme="majorHAnsi" w:cstheme="majorHAnsi"/>
        </w:rPr>
        <w:t xml:space="preserve">Objeto: Construção de parque no Bairro São Pedro, neste município. O edital poderá ser obtido na íntegra na Diretoria de Compras e Contratos ou através do site </w:t>
      </w:r>
      <w:hyperlink r:id="rId153" w:history="1">
        <w:r w:rsidRPr="003A1236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Pr="003A1236">
        <w:rPr>
          <w:rFonts w:asciiTheme="majorHAnsi" w:hAnsiTheme="majorHAnsi" w:cstheme="majorHAnsi"/>
        </w:rPr>
        <w:t xml:space="preserve"> e </w:t>
      </w:r>
      <w:hyperlink r:id="rId154" w:history="1">
        <w:r w:rsidRPr="003A1236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3A1236">
        <w:rPr>
          <w:rFonts w:asciiTheme="majorHAnsi" w:hAnsiTheme="majorHAnsi" w:cstheme="majorHAnsi"/>
        </w:rPr>
        <w:t xml:space="preserve">. Abertura: 26/06/2024 às 09:10 horas. </w:t>
      </w:r>
    </w:p>
    <w:p w14:paraId="33D352AB" w14:textId="77777777" w:rsid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7A54ED" w14:textId="77777777" w:rsidR="009A73D7" w:rsidRPr="003A1236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EACC4F" w14:textId="0C56A2BD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A1236">
        <w:rPr>
          <w:rFonts w:asciiTheme="minorHAnsi" w:hAnsiTheme="minorHAnsi" w:cstheme="minorHAnsi"/>
          <w:b/>
        </w:rPr>
        <w:t>CONCORRÊNCIA Nº 8/2024 PRC Nº 192/2024</w:t>
      </w:r>
    </w:p>
    <w:p w14:paraId="1DF10776" w14:textId="7E530C93" w:rsidR="003A1236" w:rsidRP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1236">
        <w:rPr>
          <w:rFonts w:asciiTheme="majorHAnsi" w:hAnsiTheme="majorHAnsi" w:cstheme="majorHAnsi"/>
        </w:rPr>
        <w:t xml:space="preserve">Objeto: Pavimentação e/ou recapeamento de vias urbanas no Bairro Vila Ferreira, neste município. O edital poderá ser obtido na íntegra na Diretoria de Compras e Contratos ou através do site </w:t>
      </w:r>
      <w:hyperlink r:id="rId155" w:history="1">
        <w:r w:rsidR="0031256A" w:rsidRPr="00791742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Pr="003A1236">
        <w:rPr>
          <w:rFonts w:asciiTheme="majorHAnsi" w:hAnsiTheme="majorHAnsi" w:cstheme="majorHAnsi"/>
        </w:rPr>
        <w:t xml:space="preserve"> e </w:t>
      </w:r>
      <w:hyperlink r:id="rId156" w:history="1">
        <w:r w:rsidRPr="003A1236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3A1236">
        <w:rPr>
          <w:rFonts w:asciiTheme="majorHAnsi" w:hAnsiTheme="majorHAnsi" w:cstheme="majorHAnsi"/>
        </w:rPr>
        <w:t>. Abertura: 27/06/2024 às 09:10 horas.</w:t>
      </w:r>
    </w:p>
    <w:p w14:paraId="42B7FB5B" w14:textId="77777777" w:rsidR="003A1236" w:rsidRDefault="003A123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1D45E0" w14:textId="77777777" w:rsidR="00C902DF" w:rsidRPr="00963CE0" w:rsidRDefault="00C902D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AD27C2" w14:textId="474B96BF" w:rsidR="00963CE0" w:rsidRPr="00963CE0" w:rsidRDefault="00963CE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63CE0">
        <w:rPr>
          <w:rFonts w:asciiTheme="minorHAnsi" w:hAnsiTheme="minorHAnsi" w:cstheme="minorHAnsi"/>
          <w:b/>
        </w:rPr>
        <w:t>PREFEITURA MUNICIPAL DE PEDRALVA - CONCORRÊNCIA ELETRÔNICA N° 07/2024</w:t>
      </w:r>
    </w:p>
    <w:p w14:paraId="026D9854" w14:textId="6DFE1920" w:rsidR="00963CE0" w:rsidRPr="00963CE0" w:rsidRDefault="00963CE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3CE0">
        <w:rPr>
          <w:rFonts w:asciiTheme="majorHAnsi" w:hAnsiTheme="majorHAnsi" w:cstheme="majorHAnsi"/>
        </w:rPr>
        <w:t>Objeto: Contratação de empresa para ampliação da Ass</w:t>
      </w:r>
      <w:bookmarkStart w:id="0" w:name="_GoBack"/>
      <w:bookmarkEnd w:id="0"/>
      <w:r w:rsidRPr="00963CE0">
        <w:rPr>
          <w:rFonts w:asciiTheme="majorHAnsi" w:hAnsiTheme="majorHAnsi" w:cstheme="majorHAnsi"/>
        </w:rPr>
        <w:t xml:space="preserve">ociação Beneficente Dr. Geraldo P Osório. Abertura: 02/07/2024 às 09:30. Edital Informações: </w:t>
      </w:r>
      <w:hyperlink r:id="rId157" w:history="1">
        <w:r w:rsidRPr="00963CE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63CE0">
        <w:rPr>
          <w:rFonts w:asciiTheme="majorHAnsi" w:hAnsiTheme="majorHAnsi" w:cstheme="majorHAnsi"/>
        </w:rPr>
        <w:t xml:space="preserve"> e </w:t>
      </w:r>
      <w:hyperlink r:id="rId158" w:history="1">
        <w:r w:rsidRPr="00963CE0">
          <w:rPr>
            <w:rStyle w:val="Hyperlink"/>
            <w:rFonts w:asciiTheme="majorHAnsi" w:hAnsiTheme="majorHAnsi" w:cstheme="majorHAnsi"/>
          </w:rPr>
          <w:t>https://www.pedralva.mg.gov.br/</w:t>
        </w:r>
      </w:hyperlink>
      <w:r w:rsidRPr="00963CE0">
        <w:rPr>
          <w:rFonts w:asciiTheme="majorHAnsi" w:hAnsiTheme="majorHAnsi" w:cstheme="majorHAnsi"/>
        </w:rPr>
        <w:t>.</w:t>
      </w:r>
    </w:p>
    <w:p w14:paraId="720AACC7" w14:textId="77777777" w:rsidR="00C902DF" w:rsidRDefault="00C902D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93407C" w14:textId="77777777" w:rsidR="00C902DF" w:rsidRPr="001C50D5" w:rsidRDefault="00C902D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17E7C8" w14:textId="77777777" w:rsidR="00C360B1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PREFEIT</w:t>
      </w:r>
      <w:r w:rsidR="00C360B1">
        <w:rPr>
          <w:rFonts w:asciiTheme="minorHAnsi" w:hAnsiTheme="minorHAnsi" w:cstheme="minorHAnsi"/>
          <w:b/>
        </w:rPr>
        <w:t xml:space="preserve">URA MUNICIPAL DE PEDRINÓPOLIS </w:t>
      </w:r>
    </w:p>
    <w:p w14:paraId="5AF7B706" w14:textId="77777777" w:rsid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120472" w14:textId="6B23E43C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CONCORRÊNCIA ELETRÔNICA Nº 004/2024</w:t>
      </w:r>
    </w:p>
    <w:p w14:paraId="47414807" w14:textId="3F6BF249" w:rsidR="00156730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63CE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41582">
        <w:rPr>
          <w:rFonts w:asciiTheme="majorHAnsi" w:hAnsiTheme="majorHAnsi" w:cstheme="majorHAnsi"/>
        </w:rPr>
        <w:t xml:space="preserve">xecução de pavimentação asfáltica da “avenida nova” acesso da avenida </w:t>
      </w:r>
      <w:r w:rsidR="002A4038" w:rsidRPr="00D41582">
        <w:rPr>
          <w:rFonts w:asciiTheme="majorHAnsi" w:hAnsiTheme="majorHAnsi" w:cstheme="majorHAnsi"/>
        </w:rPr>
        <w:t xml:space="preserve">Geraldo Catulino </w:t>
      </w:r>
      <w:r w:rsidRPr="00D41582">
        <w:rPr>
          <w:rFonts w:asciiTheme="majorHAnsi" w:hAnsiTheme="majorHAnsi" w:cstheme="majorHAnsi"/>
        </w:rPr>
        <w:t xml:space="preserve">até a </w:t>
      </w:r>
      <w:r w:rsidR="002A4038" w:rsidRPr="00D41582">
        <w:rPr>
          <w:rFonts w:asciiTheme="majorHAnsi" w:hAnsiTheme="majorHAnsi" w:cstheme="majorHAnsi"/>
        </w:rPr>
        <w:t xml:space="preserve">Rua Abílio Rodrigues </w:t>
      </w:r>
      <w:r w:rsidRPr="00D41582">
        <w:rPr>
          <w:rFonts w:asciiTheme="majorHAnsi" w:hAnsiTheme="majorHAnsi" w:cstheme="majorHAnsi"/>
        </w:rPr>
        <w:t xml:space="preserve">neste município de </w:t>
      </w:r>
      <w:r w:rsidR="002A4038" w:rsidRPr="00D41582">
        <w:rPr>
          <w:rFonts w:asciiTheme="majorHAnsi" w:hAnsiTheme="majorHAnsi" w:cstheme="majorHAnsi"/>
        </w:rPr>
        <w:t xml:space="preserve">Pedrinópolis-Mg, </w:t>
      </w:r>
      <w:r w:rsidRPr="00D41582">
        <w:rPr>
          <w:rFonts w:asciiTheme="majorHAnsi" w:hAnsiTheme="majorHAnsi" w:cstheme="majorHAnsi"/>
        </w:rPr>
        <w:t xml:space="preserve">em atendimento ao acordo judicial de reparação de brumadinho, repasse aos municípios conforme artigo 5º e anexo v da lei nº 23.830/2021, e especificações e características constantes neste edital e seus anexos. </w:t>
      </w:r>
      <w:r w:rsidR="005E0A2E" w:rsidRPr="00D41582">
        <w:rPr>
          <w:rFonts w:asciiTheme="majorHAnsi" w:hAnsiTheme="majorHAnsi" w:cstheme="majorHAnsi"/>
        </w:rPr>
        <w:t>Recebimento</w:t>
      </w:r>
      <w:r w:rsidRPr="00D41582">
        <w:rPr>
          <w:rFonts w:asciiTheme="majorHAnsi" w:hAnsiTheme="majorHAnsi" w:cstheme="majorHAnsi"/>
        </w:rPr>
        <w:t xml:space="preserve"> das propostas por meio eletrônico: a partir das 08 horas do dia 17/06/2024 às 14 horas do dia 01/07/2024. </w:t>
      </w:r>
      <w:r w:rsidR="005E0A2E" w:rsidRPr="00D41582">
        <w:rPr>
          <w:rFonts w:asciiTheme="majorHAnsi" w:hAnsiTheme="majorHAnsi" w:cstheme="majorHAnsi"/>
        </w:rPr>
        <w:t>Abertura</w:t>
      </w:r>
      <w:r w:rsidRPr="00D41582">
        <w:rPr>
          <w:rFonts w:asciiTheme="majorHAnsi" w:hAnsiTheme="majorHAnsi" w:cstheme="majorHAnsi"/>
        </w:rPr>
        <w:t xml:space="preserve"> das propostas por meio eletrônico: às 14h05min do dia 01/07/2024. </w:t>
      </w:r>
      <w:r w:rsidR="005E0A2E" w:rsidRPr="00D41582">
        <w:rPr>
          <w:rFonts w:asciiTheme="majorHAnsi" w:hAnsiTheme="majorHAnsi" w:cstheme="majorHAnsi"/>
        </w:rPr>
        <w:t>Início</w:t>
      </w:r>
      <w:r w:rsidRPr="00D41582">
        <w:rPr>
          <w:rFonts w:asciiTheme="majorHAnsi" w:hAnsiTheme="majorHAnsi" w:cstheme="majorHAnsi"/>
        </w:rPr>
        <w:t xml:space="preserve"> da sessão de disputa de preços: às 14h05min do dia 01/07/2024. </w:t>
      </w:r>
      <w:r w:rsidR="005E0A2E" w:rsidRPr="00D41582">
        <w:rPr>
          <w:rFonts w:asciiTheme="majorHAnsi" w:hAnsiTheme="majorHAnsi" w:cstheme="majorHAnsi"/>
        </w:rPr>
        <w:t>Modo</w:t>
      </w:r>
      <w:r w:rsidRPr="00D41582">
        <w:rPr>
          <w:rFonts w:asciiTheme="majorHAnsi" w:hAnsiTheme="majorHAnsi" w:cstheme="majorHAnsi"/>
        </w:rPr>
        <w:t xml:space="preserve"> de disputa: aberto. </w:t>
      </w:r>
      <w:r w:rsidR="005E0A2E" w:rsidRPr="00D41582">
        <w:rPr>
          <w:rFonts w:asciiTheme="majorHAnsi" w:hAnsiTheme="majorHAnsi" w:cstheme="majorHAnsi"/>
        </w:rPr>
        <w:t>O</w:t>
      </w:r>
      <w:r w:rsidRPr="00D41582">
        <w:rPr>
          <w:rFonts w:asciiTheme="majorHAnsi" w:hAnsiTheme="majorHAnsi" w:cstheme="majorHAnsi"/>
        </w:rPr>
        <w:t xml:space="preserve"> edital na íntegra encontra-se à disposição dos interessados no site </w:t>
      </w:r>
      <w:hyperlink r:id="rId159" w:history="1">
        <w:r w:rsidRPr="00791742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D41582">
        <w:rPr>
          <w:rFonts w:asciiTheme="majorHAnsi" w:hAnsiTheme="majorHAnsi" w:cstheme="majorHAnsi"/>
        </w:rPr>
        <w:t xml:space="preserve"> e </w:t>
      </w:r>
      <w:hyperlink r:id="rId160" w:history="1">
        <w:r w:rsidRPr="00791742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D41582">
        <w:rPr>
          <w:rFonts w:asciiTheme="majorHAnsi" w:hAnsiTheme="majorHAnsi" w:cstheme="majorHAnsi"/>
        </w:rPr>
        <w:t xml:space="preserve"> e ainda na rua </w:t>
      </w:r>
      <w:r w:rsidR="005E0A2E" w:rsidRPr="00D41582">
        <w:rPr>
          <w:rFonts w:asciiTheme="majorHAnsi" w:hAnsiTheme="majorHAnsi" w:cstheme="majorHAnsi"/>
        </w:rPr>
        <w:t>Manoel</w:t>
      </w:r>
      <w:r w:rsidRPr="00D41582">
        <w:rPr>
          <w:rFonts w:asciiTheme="majorHAnsi" w:hAnsiTheme="majorHAnsi" w:cstheme="majorHAnsi"/>
        </w:rPr>
        <w:t xml:space="preserve"> </w:t>
      </w:r>
      <w:r w:rsidR="005E0A2E" w:rsidRPr="00D41582">
        <w:rPr>
          <w:rFonts w:asciiTheme="majorHAnsi" w:hAnsiTheme="majorHAnsi" w:cstheme="majorHAnsi"/>
        </w:rPr>
        <w:t>Severino</w:t>
      </w:r>
      <w:r w:rsidRPr="00D41582">
        <w:rPr>
          <w:rFonts w:asciiTheme="majorHAnsi" w:hAnsiTheme="majorHAnsi" w:cstheme="majorHAnsi"/>
        </w:rPr>
        <w:t xml:space="preserve"> nº 47 - sala 05 - bairro </w:t>
      </w:r>
      <w:r w:rsidR="005E0A2E" w:rsidRPr="00D41582">
        <w:rPr>
          <w:rFonts w:asciiTheme="majorHAnsi" w:hAnsiTheme="majorHAnsi" w:cstheme="majorHAnsi"/>
        </w:rPr>
        <w:t xml:space="preserve">Centro -Cep </w:t>
      </w:r>
      <w:r w:rsidRPr="00D41582">
        <w:rPr>
          <w:rFonts w:asciiTheme="majorHAnsi" w:hAnsiTheme="majorHAnsi" w:cstheme="majorHAnsi"/>
        </w:rPr>
        <w:t>38.178-000 - Pedrinópolis/Mg. demais informações pelo telefon</w:t>
      </w:r>
      <w:r>
        <w:rPr>
          <w:rFonts w:asciiTheme="majorHAnsi" w:hAnsiTheme="majorHAnsi" w:cstheme="majorHAnsi"/>
        </w:rPr>
        <w:t>e (034) 3355.2001 ou 3355.2002.</w:t>
      </w:r>
    </w:p>
    <w:p w14:paraId="5C4B108C" w14:textId="77777777" w:rsidR="00156730" w:rsidRPr="00C360B1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2470D4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60B1">
        <w:rPr>
          <w:rFonts w:asciiTheme="minorHAnsi" w:hAnsiTheme="minorHAnsi" w:cstheme="minorHAnsi"/>
          <w:b/>
        </w:rPr>
        <w:t>PREGÃO ELETRÔNICO Nº 12/2024</w:t>
      </w:r>
    </w:p>
    <w:p w14:paraId="6C354A4D" w14:textId="2FF31B56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360B1">
        <w:rPr>
          <w:rFonts w:asciiTheme="majorHAnsi" w:hAnsiTheme="majorHAnsi" w:cstheme="majorHAnsi"/>
        </w:rPr>
        <w:t>R</w:t>
      </w:r>
      <w:r w:rsidRPr="00C360B1">
        <w:rPr>
          <w:rFonts w:asciiTheme="majorHAnsi" w:hAnsiTheme="majorHAnsi" w:cstheme="majorHAnsi"/>
        </w:rPr>
        <w:t>ealizar a 1ª Etapa da Reforma da Praça Francisco Gomes Pereira situada na Avenida Josefina Ferreira dos Santos, no Município de Pedrinópo</w:t>
      </w:r>
      <w:r w:rsidRPr="00C360B1">
        <w:rPr>
          <w:rFonts w:asciiTheme="majorHAnsi" w:hAnsiTheme="majorHAnsi" w:cstheme="majorHAnsi"/>
        </w:rPr>
        <w:t>lis-MG</w:t>
      </w:r>
      <w:r w:rsidRPr="00C360B1">
        <w:rPr>
          <w:rFonts w:asciiTheme="majorHAnsi" w:hAnsiTheme="majorHAnsi" w:cstheme="majorHAnsi"/>
        </w:rPr>
        <w:t xml:space="preserve">. A partir das 08 horas do dia 12/06/2024 às 09 horas do dia 24/06/2024. Abertura das propostas por meio eletrônico: Às 09h05min do dia 24/06/2024. Início da Sessão de Disputa de Preços: Às 09h05min do dia 24/06/2024. Modo de Disputa: Aberto. O Edital na íntegra encontra-se à disposição dos interessados no site </w:t>
      </w:r>
      <w:hyperlink r:id="rId161" w:history="1">
        <w:r w:rsidRPr="00C360B1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C360B1">
        <w:rPr>
          <w:rFonts w:asciiTheme="majorHAnsi" w:hAnsiTheme="majorHAnsi" w:cstheme="majorHAnsi"/>
        </w:rPr>
        <w:t xml:space="preserve"> e </w:t>
      </w:r>
      <w:hyperlink r:id="rId162" w:history="1">
        <w:r w:rsidRPr="00C360B1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C360B1">
        <w:rPr>
          <w:rFonts w:asciiTheme="majorHAnsi" w:hAnsiTheme="majorHAnsi" w:cstheme="majorHAnsi"/>
        </w:rPr>
        <w:t xml:space="preserve"> e ainda na Rua Manoel Severino nº 47 - Sala 05 - Bairro Centro -CEP 38.178-000 - Pedrinópolis/MG. Demais informações pelo telefone (034) 3355.2001 ou 3355.2002.</w:t>
      </w:r>
    </w:p>
    <w:p w14:paraId="011E1988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18E190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CF4B3D" w14:textId="5FF4B5F3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PREFEITURA MUNICIPAL DE PINGO DÁGUA - CONCORRÊNCIA ELETRÔNICO N.º 002/2024</w:t>
      </w:r>
    </w:p>
    <w:p w14:paraId="4FF95E0F" w14:textId="15A5F23A" w:rsidR="00156730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 xml:space="preserve">Objeto: Execução de obras e serviço de engenharia, menor preço por empreitada global, Manutenção e Recuperação de Pavimentos em Blocos Sextavados no município de Pingo d´Água – MG. Abertura: 02 de julho de 2024 as 09 Horas. O edital encontra-se à disposição no através do endereço eletrônico </w:t>
      </w:r>
      <w:hyperlink r:id="rId163" w:history="1">
        <w:r w:rsidRPr="00D41582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Pr="00D41582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164" w:history="1">
        <w:r w:rsidRPr="00D4158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41582">
        <w:rPr>
          <w:rFonts w:asciiTheme="majorHAnsi" w:hAnsiTheme="majorHAnsi" w:cstheme="majorHAnsi"/>
        </w:rPr>
        <w:t xml:space="preserve"> e também no prédio sede da Prefeitura.</w:t>
      </w:r>
    </w:p>
    <w:p w14:paraId="1A4A663A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87DF361" w14:textId="77777777" w:rsid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F922682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2EE757A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D7CA1A" w14:textId="72C0F486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60B1">
        <w:rPr>
          <w:rFonts w:asciiTheme="minorHAnsi" w:hAnsiTheme="minorHAnsi" w:cstheme="minorHAnsi"/>
          <w:b/>
        </w:rPr>
        <w:t>PREFEITURA MUNICIPAL DE PINTÓPOLIS - PREGÃO ELETRÔNICO Nº 14/2024</w:t>
      </w:r>
    </w:p>
    <w:p w14:paraId="3ACB85DC" w14:textId="04CA2EBF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360B1">
        <w:rPr>
          <w:rFonts w:asciiTheme="majorHAnsi" w:hAnsiTheme="majorHAnsi" w:cstheme="majorHAnsi"/>
        </w:rPr>
        <w:t xml:space="preserve">Contratação de empresa para locação de 01 (um) caminhão ¾, 01 (uma) caminhonete cabine simples e 01 (um) caminhão basculante toco, com motorista e combustível, para atender as necessidades da Secretaria Municipal de Obras </w:t>
      </w:r>
      <w:r w:rsidRPr="00C360B1">
        <w:rPr>
          <w:rFonts w:asciiTheme="majorHAnsi" w:hAnsiTheme="majorHAnsi" w:cstheme="majorHAnsi"/>
        </w:rPr>
        <w:t xml:space="preserve">do Município de Pintópolis – MG, </w:t>
      </w:r>
      <w:r w:rsidRPr="00C360B1">
        <w:rPr>
          <w:rFonts w:asciiTheme="majorHAnsi" w:hAnsiTheme="majorHAnsi" w:cstheme="majorHAnsi"/>
        </w:rPr>
        <w:t xml:space="preserve">às 09h00min do dia 26 de </w:t>
      </w:r>
      <w:r w:rsidR="005E0A2E" w:rsidRPr="00C360B1">
        <w:rPr>
          <w:rFonts w:asciiTheme="majorHAnsi" w:hAnsiTheme="majorHAnsi" w:cstheme="majorHAnsi"/>
        </w:rPr>
        <w:t>junho</w:t>
      </w:r>
      <w:r w:rsidRPr="00C360B1">
        <w:rPr>
          <w:rFonts w:asciiTheme="majorHAnsi" w:hAnsiTheme="majorHAnsi" w:cstheme="majorHAnsi"/>
        </w:rPr>
        <w:t xml:space="preserve"> de 2024, fará realizar através do Portal de Compras Públicas através do site </w:t>
      </w:r>
      <w:hyperlink r:id="rId165" w:history="1">
        <w:r w:rsidRPr="00C360B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360B1">
        <w:rPr>
          <w:rFonts w:asciiTheme="majorHAnsi" w:hAnsiTheme="majorHAnsi" w:cstheme="majorHAnsi"/>
        </w:rPr>
        <w:t>.</w:t>
      </w:r>
      <w:r w:rsidRPr="00C360B1">
        <w:rPr>
          <w:rFonts w:asciiTheme="majorHAnsi" w:hAnsiTheme="majorHAnsi" w:cstheme="majorHAnsi"/>
        </w:rPr>
        <w:t xml:space="preserve"> O Edital encontra-se disponível no site oficial do Município,</w:t>
      </w:r>
      <w:r w:rsidRPr="00C360B1">
        <w:rPr>
          <w:rFonts w:asciiTheme="majorHAnsi" w:hAnsiTheme="majorHAnsi" w:cstheme="majorHAnsi"/>
        </w:rPr>
        <w:t xml:space="preserve"> </w:t>
      </w:r>
      <w:hyperlink r:id="rId166" w:history="1">
        <w:r w:rsidRPr="00C360B1">
          <w:rPr>
            <w:rStyle w:val="Hyperlink"/>
            <w:rFonts w:asciiTheme="majorHAnsi" w:hAnsiTheme="majorHAnsi" w:cstheme="majorHAnsi"/>
          </w:rPr>
          <w:t>www.pintopolis.mg.gov.br</w:t>
        </w:r>
      </w:hyperlink>
      <w:r w:rsidRPr="00C360B1">
        <w:rPr>
          <w:rFonts w:asciiTheme="majorHAnsi" w:hAnsiTheme="majorHAnsi" w:cstheme="majorHAnsi"/>
        </w:rPr>
        <w:t xml:space="preserve"> e </w:t>
      </w:r>
      <w:hyperlink r:id="rId167" w:history="1">
        <w:r w:rsidRPr="00C360B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360B1">
        <w:rPr>
          <w:rFonts w:asciiTheme="majorHAnsi" w:hAnsiTheme="majorHAnsi" w:cstheme="majorHAnsi"/>
        </w:rPr>
        <w:t xml:space="preserve">. Maiores informações pelo e-mail: </w:t>
      </w:r>
      <w:hyperlink r:id="rId168" w:history="1">
        <w:r w:rsidRPr="00C360B1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Pr="00C360B1">
        <w:rPr>
          <w:rFonts w:asciiTheme="majorHAnsi" w:hAnsiTheme="majorHAnsi" w:cstheme="majorHAnsi"/>
        </w:rPr>
        <w:t>.</w:t>
      </w:r>
    </w:p>
    <w:p w14:paraId="30F02475" w14:textId="77777777" w:rsidR="00775020" w:rsidRDefault="00775020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14DC10DC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384F9116" w14:textId="0F890DEB" w:rsidR="00775020" w:rsidRPr="00775020" w:rsidRDefault="0077502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75020">
        <w:rPr>
          <w:rFonts w:asciiTheme="minorHAnsi" w:hAnsiTheme="minorHAnsi" w:cstheme="minorHAnsi"/>
          <w:b/>
        </w:rPr>
        <w:t>PREFEITURA MUNICIPAL DE PITANGUI - CONCORRÊNCIA Nº 6/2024</w:t>
      </w:r>
    </w:p>
    <w:p w14:paraId="07B365A3" w14:textId="0ED4A980" w:rsidR="00775020" w:rsidRPr="00775020" w:rsidRDefault="0077502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5020">
        <w:rPr>
          <w:rFonts w:asciiTheme="majorHAnsi" w:hAnsiTheme="majorHAnsi" w:cstheme="majorHAnsi"/>
        </w:rPr>
        <w:t>Objeto</w:t>
      </w:r>
      <w:r w:rsidRPr="00775020">
        <w:rPr>
          <w:rFonts w:asciiTheme="majorHAnsi" w:hAnsiTheme="majorHAnsi" w:cstheme="majorHAnsi"/>
        </w:rPr>
        <w:t>:</w:t>
      </w:r>
      <w:r w:rsidRPr="00775020">
        <w:rPr>
          <w:rFonts w:asciiTheme="majorHAnsi" w:hAnsiTheme="majorHAnsi" w:cstheme="majorHAnsi"/>
        </w:rPr>
        <w:t xml:space="preserve"> Pavimentação de Vias Urbanas no Município de Pitangui/MG. Abertura se dará no dia 02/07/2024 às 09:00 através da plataforma </w:t>
      </w:r>
      <w:hyperlink r:id="rId169" w:history="1">
        <w:r w:rsidRPr="00775020">
          <w:rPr>
            <w:rStyle w:val="Hyperlink"/>
            <w:rFonts w:asciiTheme="majorHAnsi" w:hAnsiTheme="majorHAnsi" w:cstheme="majorHAnsi"/>
          </w:rPr>
          <w:t>https://app2.ammlicita.org.br/</w:t>
        </w:r>
      </w:hyperlink>
      <w:r w:rsidRPr="00775020">
        <w:rPr>
          <w:rFonts w:asciiTheme="majorHAnsi" w:hAnsiTheme="majorHAnsi" w:cstheme="majorHAnsi"/>
        </w:rPr>
        <w:t xml:space="preserve">. O processo poderá ser encontrado na plataforma </w:t>
      </w:r>
      <w:hyperlink r:id="rId170" w:history="1">
        <w:r w:rsidRPr="00775020">
          <w:rPr>
            <w:rStyle w:val="Hyperlink"/>
            <w:rFonts w:asciiTheme="majorHAnsi" w:hAnsiTheme="majorHAnsi" w:cstheme="majorHAnsi"/>
          </w:rPr>
          <w:t>https://app2.ammlicita.org.br/</w:t>
        </w:r>
      </w:hyperlink>
      <w:r w:rsidRPr="00775020">
        <w:rPr>
          <w:rFonts w:asciiTheme="majorHAnsi" w:hAnsiTheme="majorHAnsi" w:cstheme="majorHAnsi"/>
        </w:rPr>
        <w:t xml:space="preserve">. Mais informações pelo telefone 37-99975-0291. Edital encontra-se no site </w:t>
      </w:r>
      <w:hyperlink r:id="rId171" w:history="1">
        <w:r w:rsidRPr="00775020">
          <w:rPr>
            <w:rStyle w:val="Hyperlink"/>
            <w:rFonts w:asciiTheme="majorHAnsi" w:hAnsiTheme="majorHAnsi" w:cstheme="majorHAnsi"/>
          </w:rPr>
          <w:t>https://pitangui.mg.gov.br/</w:t>
        </w:r>
      </w:hyperlink>
      <w:r w:rsidRPr="00775020">
        <w:rPr>
          <w:rFonts w:asciiTheme="majorHAnsi" w:hAnsiTheme="majorHAnsi" w:cstheme="majorHAnsi"/>
        </w:rPr>
        <w:t>.</w:t>
      </w:r>
    </w:p>
    <w:p w14:paraId="334079AA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597F9446" w14:textId="77777777" w:rsidR="009A73D7" w:rsidRPr="00D41582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7CBFDA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ROMARIA</w:t>
      </w:r>
    </w:p>
    <w:p w14:paraId="52A0580A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2D2E02" w14:textId="44D8F79F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CONCORRÊNCIA PRESENCIAL Nº 003/2024</w:t>
      </w:r>
    </w:p>
    <w:p w14:paraId="4B884A3F" w14:textId="7FCB5917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1582">
        <w:rPr>
          <w:rFonts w:asciiTheme="majorHAnsi" w:hAnsiTheme="majorHAnsi" w:cstheme="majorHAnsi"/>
        </w:rPr>
        <w:t>Objeto: Execução de obras de pavimentação e recapeamento asfáltico na Avenida Padre Eustáquio que às 09:00 horas do dia 28 de junho de 2024. Maiores informações pelo tel. (034) 3848-1110 das 08:00 às 17:00 horas.</w:t>
      </w:r>
    </w:p>
    <w:p w14:paraId="2C9A39E5" w14:textId="77777777" w:rsid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96E050" w14:textId="77777777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CONCORRÊNCIA PRESENCIAL Nº 004/2024</w:t>
      </w:r>
    </w:p>
    <w:p w14:paraId="6C08A33B" w14:textId="6FBA03AE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 xml:space="preserve">Objeto: Execução de obras de pavimentação asfáltica com sinalização em diversas ruas do Bairro Waldemar Resende, que às 13:00 horas do dia 28 de junho de 2024. Maiores informações pelo tel. (034) 3848-1110 das 08:00 às 17:00 horas. Plataforma: </w:t>
      </w:r>
      <w:hyperlink r:id="rId172" w:history="1">
        <w:r w:rsidRPr="00D4158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41582">
        <w:rPr>
          <w:rFonts w:asciiTheme="majorHAnsi" w:hAnsiTheme="majorHAnsi" w:cstheme="majorHAnsi"/>
        </w:rPr>
        <w:t>.</w:t>
      </w:r>
    </w:p>
    <w:p w14:paraId="58E949CC" w14:textId="77777777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F2ADAE" w14:textId="77777777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582">
        <w:rPr>
          <w:rFonts w:asciiTheme="minorHAnsi" w:hAnsiTheme="minorHAnsi" w:cstheme="minorHAnsi"/>
          <w:b/>
        </w:rPr>
        <w:t>CONCORRÊNCIA PRESENCIAL Nº 005/2024</w:t>
      </w:r>
    </w:p>
    <w:p w14:paraId="7D1CF5F3" w14:textId="004942DF" w:rsidR="00D41582" w:rsidRP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 xml:space="preserve">Objeto: Execução de rede de distribuição de água, rede coleta de esgoto, rede drenagem pluvial em diversas ruas no </w:t>
      </w:r>
      <w:r w:rsidR="005E0A2E" w:rsidRPr="00D41582">
        <w:rPr>
          <w:rFonts w:asciiTheme="majorHAnsi" w:hAnsiTheme="majorHAnsi" w:cstheme="majorHAnsi"/>
        </w:rPr>
        <w:t>Bairro Waldemar</w:t>
      </w:r>
      <w:r w:rsidRPr="00D41582">
        <w:rPr>
          <w:rFonts w:asciiTheme="majorHAnsi" w:hAnsiTheme="majorHAnsi" w:cstheme="majorHAnsi"/>
        </w:rPr>
        <w:t xml:space="preserve"> resende, que às 15:00 horas do dia 28 de junho de 2024. Maiores informações pelo tel. (034) 3848-1110 das 08:00 às 17:00 horas. </w:t>
      </w:r>
      <w:r w:rsidR="005E0A2E" w:rsidRPr="00D41582">
        <w:rPr>
          <w:rFonts w:asciiTheme="majorHAnsi" w:hAnsiTheme="majorHAnsi" w:cstheme="majorHAnsi"/>
        </w:rPr>
        <w:t>Plataforma</w:t>
      </w:r>
      <w:r w:rsidRPr="00D41582">
        <w:rPr>
          <w:rFonts w:asciiTheme="majorHAnsi" w:hAnsiTheme="majorHAnsi" w:cstheme="majorHAnsi"/>
        </w:rPr>
        <w:t xml:space="preserve">: </w:t>
      </w:r>
      <w:hyperlink r:id="rId173" w:history="1">
        <w:r w:rsidRPr="00D4158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41582">
        <w:rPr>
          <w:rFonts w:asciiTheme="majorHAnsi" w:hAnsiTheme="majorHAnsi" w:cstheme="majorHAnsi"/>
        </w:rPr>
        <w:t xml:space="preserve">. </w:t>
      </w:r>
    </w:p>
    <w:p w14:paraId="36C5BDF4" w14:textId="77777777" w:rsidR="00D41582" w:rsidRDefault="00D41582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0EB9C0E" w14:textId="77777777" w:rsidR="00D104B9" w:rsidRPr="00D104B9" w:rsidRDefault="00D104B9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BD9773" w14:textId="0AB04307" w:rsidR="00D104B9" w:rsidRPr="00D104B9" w:rsidRDefault="00D104B9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04B9">
        <w:rPr>
          <w:rFonts w:asciiTheme="minorHAnsi" w:hAnsiTheme="minorHAnsi" w:cstheme="minorHAnsi"/>
          <w:b/>
        </w:rPr>
        <w:t>PREFEITURA MUNICIPAL DE RUBELITA - CONCORRÊNCIA PRESENCIAL Nº 7/2024</w:t>
      </w:r>
    </w:p>
    <w:p w14:paraId="4F0F5823" w14:textId="09456541" w:rsidR="00D104B9" w:rsidRPr="00D104B9" w:rsidRDefault="00D104B9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04B9">
        <w:rPr>
          <w:rFonts w:asciiTheme="majorHAnsi" w:hAnsiTheme="majorHAnsi" w:cstheme="majorHAnsi"/>
        </w:rPr>
        <w:t>O</w:t>
      </w:r>
      <w:r w:rsidRPr="00D104B9">
        <w:rPr>
          <w:rFonts w:asciiTheme="majorHAnsi" w:hAnsiTheme="majorHAnsi" w:cstheme="majorHAnsi"/>
        </w:rPr>
        <w:t xml:space="preserve">bjeto: </w:t>
      </w:r>
      <w:r w:rsidRPr="00D104B9">
        <w:rPr>
          <w:rFonts w:asciiTheme="majorHAnsi" w:hAnsiTheme="majorHAnsi" w:cstheme="majorHAnsi"/>
        </w:rPr>
        <w:t>E</w:t>
      </w:r>
      <w:r w:rsidRPr="00D104B9">
        <w:rPr>
          <w:rFonts w:asciiTheme="majorHAnsi" w:hAnsiTheme="majorHAnsi" w:cstheme="majorHAnsi"/>
        </w:rPr>
        <w:t xml:space="preserve">xecução de construção de passagem molhada na Comunidade do Muquém. Edital na integra através do site: </w:t>
      </w:r>
      <w:hyperlink r:id="rId174" w:history="1">
        <w:r w:rsidRPr="00D104B9">
          <w:rPr>
            <w:rStyle w:val="Hyperlink"/>
            <w:rFonts w:asciiTheme="majorHAnsi" w:hAnsiTheme="majorHAnsi" w:cstheme="majorHAnsi"/>
          </w:rPr>
          <w:t>http://www.rubelita.mg.gov.br</w:t>
        </w:r>
      </w:hyperlink>
      <w:r w:rsidRPr="00D104B9">
        <w:rPr>
          <w:rFonts w:asciiTheme="majorHAnsi" w:hAnsiTheme="majorHAnsi" w:cstheme="majorHAnsi"/>
        </w:rPr>
        <w:t>.</w:t>
      </w:r>
    </w:p>
    <w:p w14:paraId="1CD94784" w14:textId="77777777" w:rsidR="00D950EC" w:rsidRDefault="00D950EC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E681ECB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B7211A9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21C57E8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465657A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0F2DF74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073085C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BEB4FDF" w14:textId="77777777" w:rsidR="009A73D7" w:rsidRPr="00D950EC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4A28F3" w14:textId="49161D73" w:rsidR="00D950EC" w:rsidRPr="00D950EC" w:rsidRDefault="00D950EC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950EC">
        <w:rPr>
          <w:rFonts w:asciiTheme="minorHAnsi" w:hAnsiTheme="minorHAnsi" w:cstheme="minorHAnsi"/>
          <w:b/>
        </w:rPr>
        <w:t>PREFEITURA MUNICIPAL DE SANTA RITA DE MINAS - CONCORRÊNCIA Nº 002/2024</w:t>
      </w:r>
    </w:p>
    <w:p w14:paraId="6B29B972" w14:textId="06D2509E" w:rsidR="00156730" w:rsidRPr="00D950EC" w:rsidRDefault="00D950EC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 xml:space="preserve">Objeto: </w:t>
      </w:r>
      <w:r w:rsidRPr="00D950EC">
        <w:rPr>
          <w:rFonts w:asciiTheme="majorHAnsi" w:hAnsiTheme="majorHAnsi" w:cstheme="majorHAnsi"/>
        </w:rPr>
        <w:t xml:space="preserve">Execução da obra de pavimentação asfáltica em CBUQ da Rua Maria Geralda Martins, bairro Caparaó. O Edital encontra-se disponível no setor de Licitações e Contratos da Prefeitura, no site </w:t>
      </w:r>
      <w:hyperlink r:id="rId175" w:history="1">
        <w:r w:rsidRPr="00D950EC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Pr="00D950EC">
        <w:rPr>
          <w:rFonts w:asciiTheme="majorHAnsi" w:hAnsiTheme="majorHAnsi" w:cstheme="majorHAnsi"/>
        </w:rPr>
        <w:t xml:space="preserve">. </w:t>
      </w:r>
      <w:r w:rsidR="005E0A2E" w:rsidRPr="00D950EC">
        <w:rPr>
          <w:rFonts w:asciiTheme="majorHAnsi" w:hAnsiTheme="majorHAnsi" w:cstheme="majorHAnsi"/>
        </w:rPr>
        <w:t>E</w:t>
      </w:r>
      <w:r w:rsidRPr="00D950EC">
        <w:rPr>
          <w:rFonts w:asciiTheme="majorHAnsi" w:hAnsiTheme="majorHAnsi" w:cstheme="majorHAnsi"/>
        </w:rPr>
        <w:t xml:space="preserve"> no site </w:t>
      </w:r>
      <w:hyperlink r:id="rId176" w:history="1">
        <w:r w:rsidRPr="00D950EC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D950EC">
        <w:rPr>
          <w:rFonts w:asciiTheme="majorHAnsi" w:hAnsiTheme="majorHAnsi" w:cstheme="majorHAnsi"/>
        </w:rPr>
        <w:t xml:space="preserve">. Início do Recebimento de Propostas será a partir do dia 17/06/2024 às 08:00 horas até o dia 02/07/2024 às 09:00 horas. Data de Abertura/Análise das Propostas: 02/07/2024 às 09:10 horas, na plataforma </w:t>
      </w:r>
      <w:hyperlink r:id="rId177" w:history="1">
        <w:r w:rsidRPr="00D950EC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D950EC">
        <w:rPr>
          <w:rFonts w:asciiTheme="majorHAnsi" w:hAnsiTheme="majorHAnsi" w:cstheme="majorHAnsi"/>
        </w:rPr>
        <w:t xml:space="preserve">. Informações complementares poderão ser obtidas na Rua Altivo Marçal do Carmo, nº 75, Bairro Distrito Industrial, Santa Rita de Minas, em dias úteis, de 08:00 às 11:00 horas e das 12:00 às 17:00 horas, ou pelo telefone (33) 3038-1979, ou pelo </w:t>
      </w:r>
      <w:r w:rsidR="005E0A2E" w:rsidRPr="00D950EC">
        <w:rPr>
          <w:rFonts w:asciiTheme="majorHAnsi" w:hAnsiTheme="majorHAnsi" w:cstheme="majorHAnsi"/>
        </w:rPr>
        <w:t>e-mail</w:t>
      </w:r>
      <w:r w:rsidRPr="00D950EC">
        <w:rPr>
          <w:rFonts w:asciiTheme="majorHAnsi" w:hAnsiTheme="majorHAnsi" w:cstheme="majorHAnsi"/>
        </w:rPr>
        <w:t xml:space="preserve"> </w:t>
      </w:r>
      <w:hyperlink r:id="rId178" w:history="1">
        <w:r w:rsidRPr="00D950EC">
          <w:rPr>
            <w:rStyle w:val="Hyperlink"/>
            <w:rFonts w:asciiTheme="majorHAnsi" w:hAnsiTheme="majorHAnsi" w:cstheme="majorHAnsi"/>
          </w:rPr>
          <w:t>licitação@santaritademinas.mg.gov.br</w:t>
        </w:r>
      </w:hyperlink>
      <w:r w:rsidRPr="00D950EC">
        <w:rPr>
          <w:rFonts w:asciiTheme="majorHAnsi" w:hAnsiTheme="majorHAnsi" w:cstheme="majorHAnsi"/>
        </w:rPr>
        <w:t>.</w:t>
      </w:r>
    </w:p>
    <w:p w14:paraId="7B748668" w14:textId="77777777" w:rsidR="00D950EC" w:rsidRPr="003705BA" w:rsidRDefault="00D950EC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5543C2" w14:textId="77777777" w:rsidR="00D950EC" w:rsidRPr="003705BA" w:rsidRDefault="00D950EC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1AD0A8" w14:textId="77777777" w:rsidR="003705BA" w:rsidRPr="003705BA" w:rsidRDefault="003705B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05BA">
        <w:rPr>
          <w:rFonts w:asciiTheme="minorHAnsi" w:hAnsiTheme="minorHAnsi" w:cstheme="minorHAnsi"/>
          <w:b/>
        </w:rPr>
        <w:t xml:space="preserve">PREFEITURA MUNICIPAL DE SÃO JOSÉ DO DIVINO </w:t>
      </w:r>
      <w:r w:rsidRPr="003705BA">
        <w:rPr>
          <w:rFonts w:asciiTheme="minorHAnsi" w:hAnsiTheme="minorHAnsi" w:cstheme="minorHAnsi"/>
          <w:b/>
        </w:rPr>
        <w:t>- PREGÃO ELETRÔNICO Nº 6/2024</w:t>
      </w:r>
    </w:p>
    <w:p w14:paraId="3ABC2D8B" w14:textId="2DF2D1C1" w:rsidR="00156730" w:rsidRPr="003705BA" w:rsidRDefault="003705B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5BA">
        <w:rPr>
          <w:rFonts w:asciiTheme="majorHAnsi" w:hAnsiTheme="majorHAnsi" w:cstheme="majorHAnsi"/>
        </w:rPr>
        <w:t xml:space="preserve">Objeto: </w:t>
      </w:r>
      <w:r w:rsidRPr="003705BA">
        <w:rPr>
          <w:rFonts w:asciiTheme="majorHAnsi" w:hAnsiTheme="majorHAnsi" w:cstheme="majorHAnsi"/>
        </w:rPr>
        <w:t>R</w:t>
      </w:r>
      <w:r w:rsidRPr="003705BA">
        <w:rPr>
          <w:rFonts w:asciiTheme="majorHAnsi" w:hAnsiTheme="majorHAnsi" w:cstheme="majorHAnsi"/>
        </w:rPr>
        <w:t>ealização de calçamento em pavimento i</w:t>
      </w:r>
      <w:r>
        <w:rPr>
          <w:rFonts w:asciiTheme="majorHAnsi" w:hAnsiTheme="majorHAnsi" w:cstheme="majorHAnsi"/>
        </w:rPr>
        <w:t xml:space="preserve">ntertravado em bloco sextavado. </w:t>
      </w:r>
      <w:r w:rsidRPr="003705BA">
        <w:rPr>
          <w:rFonts w:asciiTheme="majorHAnsi" w:hAnsiTheme="majorHAnsi" w:cstheme="majorHAnsi"/>
        </w:rPr>
        <w:t xml:space="preserve">Abertura dos envelopes em 01 de julho de 2024 às 08h00min. O edital em seu inteiro teor encontra-se à disposição O edital em seu inteiro teor encontra-se à disposição no site da </w:t>
      </w:r>
      <w:hyperlink r:id="rId179" w:history="1">
        <w:r w:rsidRPr="003705BA">
          <w:rPr>
            <w:rStyle w:val="Hyperlink"/>
            <w:rFonts w:asciiTheme="majorHAnsi" w:hAnsiTheme="majorHAnsi" w:cstheme="majorHAnsi"/>
          </w:rPr>
          <w:t>www.licitardigital.com</w:t>
        </w:r>
      </w:hyperlink>
      <w:r w:rsidRPr="003705BA">
        <w:rPr>
          <w:rFonts w:asciiTheme="majorHAnsi" w:hAnsiTheme="majorHAnsi" w:cstheme="majorHAnsi"/>
        </w:rPr>
        <w:t>.</w:t>
      </w:r>
      <w:r w:rsidRPr="003705BA">
        <w:rPr>
          <w:rFonts w:asciiTheme="majorHAnsi" w:hAnsiTheme="majorHAnsi" w:cstheme="majorHAnsi"/>
        </w:rPr>
        <w:t xml:space="preserve"> </w:t>
      </w:r>
      <w:r w:rsidRPr="003705BA">
        <w:rPr>
          <w:rFonts w:asciiTheme="majorHAnsi" w:hAnsiTheme="majorHAnsi" w:cstheme="majorHAnsi"/>
        </w:rPr>
        <w:t xml:space="preserve">Abertura dos envelopes em 01 de julho de 2024 às 09h30min. O edital em seu inteiro teor encontra-se à disposição de segunda a sexta-feira das 08h00min às 16h00min na Praça Prefeito Jurandir Jose Duarte, nº100, Centro, São José do Divino/MG, CEP: 39848-000. </w:t>
      </w:r>
      <w:r w:rsidR="005E0A2E" w:rsidRPr="003705BA">
        <w:rPr>
          <w:rFonts w:asciiTheme="majorHAnsi" w:hAnsiTheme="majorHAnsi" w:cstheme="majorHAnsi"/>
        </w:rPr>
        <w:t>E-mail</w:t>
      </w:r>
      <w:r w:rsidRPr="003705BA">
        <w:rPr>
          <w:rFonts w:asciiTheme="majorHAnsi" w:hAnsiTheme="majorHAnsi" w:cstheme="majorHAnsi"/>
        </w:rPr>
        <w:t xml:space="preserve">. </w:t>
      </w:r>
      <w:hyperlink r:id="rId180" w:history="1">
        <w:r w:rsidRPr="003705BA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Pr="003705BA">
        <w:rPr>
          <w:rFonts w:asciiTheme="majorHAnsi" w:hAnsiTheme="majorHAnsi" w:cstheme="majorHAnsi"/>
        </w:rPr>
        <w:t>.</w:t>
      </w:r>
    </w:p>
    <w:p w14:paraId="602C1352" w14:textId="77777777" w:rsidR="0015673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BBB85C" w14:textId="77777777" w:rsidR="00156730" w:rsidRPr="00E94E10" w:rsidRDefault="0015673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4EF03B" w14:textId="0EB47519" w:rsidR="00E94E10" w:rsidRPr="00E94E1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94E10">
        <w:rPr>
          <w:rFonts w:asciiTheme="minorHAnsi" w:hAnsiTheme="minorHAnsi" w:cstheme="minorHAnsi"/>
          <w:b/>
        </w:rPr>
        <w:t>PREFEITURA MUNICIPAL DE SÃO SEBASTIÃO DO ANTA - CONCORRÊNCIA Nº 003/2024</w:t>
      </w:r>
    </w:p>
    <w:p w14:paraId="2E9C6529" w14:textId="75DA3CD9" w:rsidR="0015673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58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94E10">
        <w:rPr>
          <w:rFonts w:asciiTheme="majorHAnsi" w:hAnsiTheme="majorHAnsi" w:cstheme="majorHAnsi"/>
        </w:rPr>
        <w:t>Execução de obra de cobertura da Quadra Municipal do Bairro Bela Vista no município de São Sebastião do Anta. O início de lançamento de propostas: 17/06/2024 às 08:00hs e final de lançamento de p</w:t>
      </w:r>
      <w:r>
        <w:rPr>
          <w:rFonts w:asciiTheme="majorHAnsi" w:hAnsiTheme="majorHAnsi" w:cstheme="majorHAnsi"/>
        </w:rPr>
        <w:t>roposta: 05/07/2024 às 08:00hs.</w:t>
      </w:r>
      <w:r w:rsidRPr="00E94E10">
        <w:rPr>
          <w:rFonts w:asciiTheme="majorHAnsi" w:hAnsiTheme="majorHAnsi" w:cstheme="majorHAnsi"/>
        </w:rPr>
        <w:t xml:space="preserve"> INÍCIO DISPUTA: 05/07/2024, às 09:00 hs. O edital e seus anexos ficarão disponíveis no endereço eletrônico: </w:t>
      </w:r>
      <w:hyperlink r:id="rId181" w:history="1">
        <w:r w:rsidRPr="00791742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E94E1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94E10">
        <w:rPr>
          <w:rFonts w:asciiTheme="majorHAnsi" w:hAnsiTheme="majorHAnsi" w:cstheme="majorHAnsi"/>
        </w:rPr>
        <w:t xml:space="preserve">ou na plataforma </w:t>
      </w:r>
      <w:hyperlink r:id="rId182" w:history="1">
        <w:r w:rsidRPr="00791742">
          <w:rPr>
            <w:rStyle w:val="Hyperlink"/>
            <w:rFonts w:asciiTheme="majorHAnsi" w:hAnsiTheme="majorHAnsi" w:cstheme="majorHAnsi"/>
          </w:rPr>
          <w:t>https://sistema.novobbmnet.com.br/orgaopromotor/editais</w:t>
        </w:r>
      </w:hyperlink>
      <w:r>
        <w:rPr>
          <w:rFonts w:asciiTheme="majorHAnsi" w:hAnsiTheme="majorHAnsi" w:cstheme="majorHAnsi"/>
        </w:rPr>
        <w:t>, telefone: 33 3315-7000.</w:t>
      </w:r>
    </w:p>
    <w:p w14:paraId="505D3D1A" w14:textId="77777777" w:rsidR="00E94E1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BF0C90" w14:textId="77777777" w:rsidR="003705BA" w:rsidRPr="004643C5" w:rsidRDefault="003705B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23D556" w14:textId="4BC023C2" w:rsidR="004643C5" w:rsidRPr="004643C5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3C5">
        <w:rPr>
          <w:rFonts w:asciiTheme="minorHAnsi" w:hAnsiTheme="minorHAnsi" w:cstheme="minorHAnsi"/>
          <w:b/>
        </w:rPr>
        <w:t>PREFEITURA MUNICIPAL DE SERRA AZUL DE MINAS - CONCORRÊNCIA 004/2024</w:t>
      </w:r>
    </w:p>
    <w:p w14:paraId="1D5CF124" w14:textId="1CD756FE" w:rsidR="004643C5" w:rsidRPr="004643C5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3C5">
        <w:rPr>
          <w:rFonts w:asciiTheme="majorHAnsi" w:hAnsiTheme="majorHAnsi" w:cstheme="majorHAnsi"/>
        </w:rPr>
        <w:t xml:space="preserve">Objeto: Execução de obra de reforma no posto de saúde, Lucas Bartolomeu da Silva, que realizará no dia 02/07/2024, às 09:00 horas. Entrega das propostas: até dia 02/07/2024 ás 09:00. Abertura Dia: 02/07/2024 às 09:00hs no site </w:t>
      </w:r>
      <w:hyperlink r:id="rId183" w:history="1">
        <w:r w:rsidRPr="004643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43C5">
        <w:rPr>
          <w:rFonts w:asciiTheme="majorHAnsi" w:hAnsiTheme="majorHAnsi" w:cstheme="majorHAnsi"/>
        </w:rPr>
        <w:t xml:space="preserve">. Aos interessados, estará à disposição na prefeitura municipal de Serra Azul de Minas - MG, situada à Av. Geraldo Gomes de Brito, 94 - Centro, ou pelo telefone: (038) 3547-1222, de 08:00 às 11:00h e de 13:00 as 17:00h e pelo e-mail: </w:t>
      </w:r>
      <w:hyperlink r:id="rId184" w:history="1">
        <w:r w:rsidRPr="004643C5">
          <w:rPr>
            <w:rStyle w:val="Hyperlink"/>
            <w:rFonts w:asciiTheme="majorHAnsi" w:hAnsiTheme="majorHAnsi" w:cstheme="majorHAnsi"/>
          </w:rPr>
          <w:t>licita@serraazuldeminas.mg.gov.br</w:t>
        </w:r>
      </w:hyperlink>
      <w:r w:rsidRPr="004643C5">
        <w:rPr>
          <w:rFonts w:asciiTheme="majorHAnsi" w:hAnsiTheme="majorHAnsi" w:cstheme="majorHAnsi"/>
        </w:rPr>
        <w:t xml:space="preserve">. Pelo site: </w:t>
      </w:r>
      <w:hyperlink r:id="rId185" w:history="1">
        <w:r w:rsidRPr="004643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43C5">
        <w:rPr>
          <w:rFonts w:asciiTheme="majorHAnsi" w:hAnsiTheme="majorHAnsi" w:cstheme="majorHAnsi"/>
        </w:rPr>
        <w:t>.</w:t>
      </w:r>
    </w:p>
    <w:p w14:paraId="0C310114" w14:textId="77777777" w:rsidR="004643C5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4F031596" w14:textId="77777777" w:rsidR="004643C5" w:rsidRPr="00C360B1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A8EDD4" w14:textId="77777777" w:rsid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63E078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A76037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230B4D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756369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739633" w14:textId="77777777" w:rsidR="009A73D7" w:rsidRPr="00C360B1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B8D6A7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8F02B3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60B1">
        <w:rPr>
          <w:rFonts w:asciiTheme="minorHAnsi" w:hAnsiTheme="minorHAnsi" w:cstheme="minorHAnsi"/>
          <w:b/>
        </w:rPr>
        <w:t>PR</w:t>
      </w:r>
      <w:r w:rsidRPr="00C360B1">
        <w:rPr>
          <w:rFonts w:asciiTheme="minorHAnsi" w:hAnsiTheme="minorHAnsi" w:cstheme="minorHAnsi"/>
          <w:b/>
        </w:rPr>
        <w:t>EFEITURA MUNICIPAL DE SETUBINHA</w:t>
      </w:r>
    </w:p>
    <w:p w14:paraId="7A1BF8C0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542BCC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60B1">
        <w:rPr>
          <w:rFonts w:asciiTheme="minorHAnsi" w:hAnsiTheme="minorHAnsi" w:cstheme="minorHAnsi"/>
          <w:b/>
        </w:rPr>
        <w:t xml:space="preserve">RETIFICAÇÃO </w:t>
      </w:r>
      <w:r w:rsidRPr="00C360B1">
        <w:rPr>
          <w:rFonts w:asciiTheme="minorHAnsi" w:hAnsiTheme="minorHAnsi" w:cstheme="minorHAnsi"/>
          <w:b/>
        </w:rPr>
        <w:t xml:space="preserve">- </w:t>
      </w:r>
      <w:r w:rsidRPr="00C360B1">
        <w:rPr>
          <w:rFonts w:asciiTheme="minorHAnsi" w:hAnsiTheme="minorHAnsi" w:cstheme="minorHAnsi"/>
          <w:b/>
        </w:rPr>
        <w:t>CO</w:t>
      </w:r>
      <w:r w:rsidRPr="00C360B1">
        <w:rPr>
          <w:rFonts w:asciiTheme="minorHAnsi" w:hAnsiTheme="minorHAnsi" w:cstheme="minorHAnsi"/>
          <w:b/>
        </w:rPr>
        <w:t>NCORRÊNCIA ELETRÔNICA Nº 2/2024</w:t>
      </w:r>
    </w:p>
    <w:p w14:paraId="2E48E64F" w14:textId="70CA4406" w:rsidR="00C360B1" w:rsidRPr="00C360B1" w:rsidRDefault="00AA61E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3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360B1" w:rsidRPr="00C360B1">
        <w:rPr>
          <w:rFonts w:asciiTheme="majorHAnsi" w:hAnsiTheme="majorHAnsi" w:cstheme="majorHAnsi"/>
        </w:rPr>
        <w:t>C</w:t>
      </w:r>
      <w:r w:rsidR="00C360B1" w:rsidRPr="00C360B1">
        <w:rPr>
          <w:rFonts w:asciiTheme="majorHAnsi" w:hAnsiTheme="majorHAnsi" w:cstheme="majorHAnsi"/>
        </w:rPr>
        <w:t xml:space="preserve">ontratação de empresa para pavimentação em Ruas do Mun. de Setubinha conforme contrato de repasse entre o Mun. de Setubinha e União Federal. Onde se lê: 9346541/2022, leia-se: 934654/2022. Demais informações permanecem inalteradas. </w:t>
      </w:r>
    </w:p>
    <w:p w14:paraId="609A41EC" w14:textId="77777777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02206E" w14:textId="5C0903B5" w:rsidR="00C360B1" w:rsidRP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60B1">
        <w:rPr>
          <w:rFonts w:asciiTheme="minorHAnsi" w:hAnsiTheme="minorHAnsi" w:cstheme="minorHAnsi"/>
          <w:b/>
        </w:rPr>
        <w:t>RETIFICAÇÃO - CONCO</w:t>
      </w:r>
      <w:r w:rsidRPr="00C360B1">
        <w:rPr>
          <w:rFonts w:asciiTheme="minorHAnsi" w:hAnsiTheme="minorHAnsi" w:cstheme="minorHAnsi"/>
          <w:b/>
        </w:rPr>
        <w:t>RRÊNCIA ELETRÔNICA Nº 3/2024</w:t>
      </w:r>
    </w:p>
    <w:p w14:paraId="1C0F893B" w14:textId="1A530130" w:rsidR="00C360B1" w:rsidRPr="00C360B1" w:rsidRDefault="00AA61E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3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360B1" w:rsidRPr="00C360B1">
        <w:rPr>
          <w:rFonts w:asciiTheme="majorHAnsi" w:hAnsiTheme="majorHAnsi" w:cstheme="majorHAnsi"/>
        </w:rPr>
        <w:t>P</w:t>
      </w:r>
      <w:r w:rsidR="00C360B1" w:rsidRPr="00C360B1">
        <w:rPr>
          <w:rFonts w:asciiTheme="majorHAnsi" w:hAnsiTheme="majorHAnsi" w:cstheme="majorHAnsi"/>
        </w:rPr>
        <w:t xml:space="preserve">avimentação em Ruas do Mun. de Setubinha conforme contrato de repasse entre o Mun. de Setubinha e União Federal. Onde se lê: 953423/2023, leia-se: 953243/2023. Demais informações permanecem inalteradas. Informações: segunda a sexta de 8 às 17h em sua sede, à R. Minervina Santos Pereira, 83, centro, Setubinha, no endereço: </w:t>
      </w:r>
      <w:hyperlink r:id="rId186" w:history="1">
        <w:r w:rsidR="00C360B1" w:rsidRPr="00C360B1">
          <w:rPr>
            <w:rStyle w:val="Hyperlink"/>
            <w:rFonts w:asciiTheme="majorHAnsi" w:hAnsiTheme="majorHAnsi" w:cstheme="majorHAnsi"/>
          </w:rPr>
          <w:t>licitacao@setubinha.mg.gov.br</w:t>
        </w:r>
      </w:hyperlink>
      <w:r w:rsidR="00C360B1" w:rsidRPr="00C360B1">
        <w:rPr>
          <w:rFonts w:asciiTheme="majorHAnsi" w:hAnsiTheme="majorHAnsi" w:cstheme="majorHAnsi"/>
        </w:rPr>
        <w:t xml:space="preserve"> ou tel: (33)3514-9213</w:t>
      </w:r>
      <w:r w:rsidR="00C360B1" w:rsidRPr="00C360B1">
        <w:rPr>
          <w:rFonts w:asciiTheme="majorHAnsi" w:hAnsiTheme="majorHAnsi" w:cstheme="majorHAnsi"/>
        </w:rPr>
        <w:t>.</w:t>
      </w:r>
    </w:p>
    <w:p w14:paraId="1B1057A1" w14:textId="77777777" w:rsidR="00C360B1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445550" w14:textId="77777777" w:rsidR="00C360B1" w:rsidRPr="004643C5" w:rsidRDefault="00C360B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D2E460" w14:textId="2D472E0D" w:rsidR="004643C5" w:rsidRPr="004643C5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3C5">
        <w:rPr>
          <w:rFonts w:asciiTheme="minorHAnsi" w:hAnsiTheme="minorHAnsi" w:cstheme="minorHAnsi"/>
          <w:b/>
        </w:rPr>
        <w:t>PREFEITURA MUNICIPAL DE TOCOS DO MOJI - CONCORRÊNCIA PÚBLICA Nº 007/2024</w:t>
      </w:r>
    </w:p>
    <w:p w14:paraId="20696228" w14:textId="73109200" w:rsidR="00C30362" w:rsidRDefault="004643C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3C5">
        <w:rPr>
          <w:rFonts w:asciiTheme="majorHAnsi" w:hAnsiTheme="majorHAnsi" w:cstheme="majorHAnsi"/>
        </w:rPr>
        <w:t xml:space="preserve">Objeto: Execução de obra de pavimentação em bloquetes de 16 faces, regularização da estrada e meio fio, na Avenida Joaquim Salvador da Silva, no Distrito do Sertão da Bernardina. A sessão com entrega e abertura dos envelopes será no dia 04 de julho de 2024, até as 09h 30min. Credenciamento; às 09h e 30 min. O Edital e maiores informações estão disponíveis na Sede da Prefeitura Municipal sito à Rua </w:t>
      </w:r>
      <w:r w:rsidR="005E0A2E" w:rsidRPr="004643C5">
        <w:rPr>
          <w:rFonts w:asciiTheme="majorHAnsi" w:hAnsiTheme="majorHAnsi" w:cstheme="majorHAnsi"/>
        </w:rPr>
        <w:t>Antônio</w:t>
      </w:r>
      <w:r w:rsidRPr="004643C5">
        <w:rPr>
          <w:rFonts w:asciiTheme="majorHAnsi" w:hAnsiTheme="majorHAnsi" w:cstheme="majorHAnsi"/>
        </w:rPr>
        <w:t xml:space="preserve"> Mariano da Silva, nº 36 – centro – e pelo site </w:t>
      </w:r>
      <w:hyperlink r:id="rId187" w:history="1">
        <w:r w:rsidR="00C30362" w:rsidRPr="00791742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="00C30362">
        <w:rPr>
          <w:rFonts w:asciiTheme="majorHAnsi" w:hAnsiTheme="majorHAnsi" w:cstheme="majorHAnsi"/>
        </w:rPr>
        <w:t>.</w:t>
      </w:r>
    </w:p>
    <w:p w14:paraId="0A22B7DA" w14:textId="77777777" w:rsidR="00C30362" w:rsidRPr="00C07F32" w:rsidRDefault="00C3036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F3DF37" w14:textId="77777777" w:rsidR="00C30362" w:rsidRPr="009A73D7" w:rsidRDefault="00C3036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8"/>
        </w:rPr>
      </w:pPr>
    </w:p>
    <w:p w14:paraId="3D49EC8C" w14:textId="170CF0C5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7F32">
        <w:rPr>
          <w:rFonts w:asciiTheme="minorHAnsi" w:hAnsiTheme="minorHAnsi" w:cstheme="minorHAnsi"/>
          <w:b/>
        </w:rPr>
        <w:t>PREFEITURA MUNICIPAL DE TOLEDO - CONCORRÊNCIA ELETRÔNICA Nº 003/2024</w:t>
      </w:r>
    </w:p>
    <w:p w14:paraId="3DF706D1" w14:textId="48CD4E73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S</w:t>
      </w:r>
      <w:r w:rsidRPr="00C07F32">
        <w:rPr>
          <w:rFonts w:asciiTheme="majorHAnsi" w:hAnsiTheme="majorHAnsi" w:cstheme="majorHAnsi"/>
        </w:rPr>
        <w:t xml:space="preserve">erviços de construções, ampliações, adequações, revitalização, limpeza, pintura e manutenção - reforma e reparos na Sede do CRAS Madre Tereza de Calcutá e da Secretaria de Assistência e Desenvolvimento Social do Município de Toledo/MG. Início da disputa: 02/07/2024, 09h00min. Tipo de Lance: Menor Lance. Tipo Encerramento: Aberto. Valor Total do Processo: R$ 109.903,21. Em caso de dúvidas favor contatar suporte ao fornecedor (41) 3097-4600. Para demais informações, contato via e-mail: </w:t>
      </w:r>
      <w:hyperlink r:id="rId188" w:history="1">
        <w:r w:rsidRPr="00791742">
          <w:rPr>
            <w:rStyle w:val="Hyperlink"/>
            <w:rFonts w:asciiTheme="majorHAnsi" w:hAnsiTheme="majorHAnsi" w:cstheme="majorHAnsi"/>
          </w:rPr>
          <w:t>licitacaotoledomg@gmail.com</w:t>
        </w:r>
      </w:hyperlink>
      <w:r>
        <w:rPr>
          <w:rFonts w:asciiTheme="majorHAnsi" w:hAnsiTheme="majorHAnsi" w:cstheme="majorHAnsi"/>
        </w:rPr>
        <w:t>,</w:t>
      </w:r>
      <w:r w:rsidRPr="00C07F32">
        <w:rPr>
          <w:rFonts w:asciiTheme="majorHAnsi" w:hAnsiTheme="majorHAnsi" w:cstheme="majorHAnsi"/>
        </w:rPr>
        <w:t xml:space="preserve"> telefone: (35) 3436-1219, site: </w:t>
      </w:r>
      <w:hyperlink r:id="rId189" w:history="1">
        <w:r w:rsidRPr="00791742">
          <w:rPr>
            <w:rStyle w:val="Hyperlink"/>
            <w:rFonts w:asciiTheme="majorHAnsi" w:hAnsiTheme="majorHAnsi" w:cstheme="majorHAnsi"/>
          </w:rPr>
          <w:t>https://bll.org.br</w:t>
        </w:r>
      </w:hyperlink>
      <w:r w:rsidRPr="00C07F32">
        <w:rPr>
          <w:rFonts w:asciiTheme="majorHAnsi" w:hAnsiTheme="majorHAnsi" w:cstheme="majorHAnsi"/>
        </w:rPr>
        <w:t>.</w:t>
      </w:r>
    </w:p>
    <w:p w14:paraId="36C50C41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73E897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60E703" w14:textId="77777777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574F">
        <w:rPr>
          <w:rFonts w:asciiTheme="minorHAnsi" w:hAnsiTheme="minorHAnsi" w:cstheme="minorHAnsi"/>
          <w:b/>
        </w:rPr>
        <w:t xml:space="preserve">PREFEITURA MUNICIPAL DE UBERABA </w:t>
      </w:r>
    </w:p>
    <w:p w14:paraId="0BDF6ECE" w14:textId="77777777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43C57B" w14:textId="77777777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574F">
        <w:rPr>
          <w:rFonts w:asciiTheme="minorHAnsi" w:hAnsiTheme="minorHAnsi" w:cstheme="minorHAnsi"/>
          <w:b/>
        </w:rPr>
        <w:t>CONCORRÊNCIA Nº 24/2024</w:t>
      </w:r>
    </w:p>
    <w:p w14:paraId="20241C26" w14:textId="583FB4AF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F574F">
        <w:rPr>
          <w:rFonts w:asciiTheme="majorHAnsi" w:hAnsiTheme="majorHAnsi" w:cstheme="majorHAnsi"/>
        </w:rPr>
        <w:t>R</w:t>
      </w:r>
      <w:r w:rsidRPr="00EF574F">
        <w:rPr>
          <w:rFonts w:asciiTheme="majorHAnsi" w:hAnsiTheme="majorHAnsi" w:cstheme="majorHAnsi"/>
        </w:rPr>
        <w:t>ealização de obra comum de engenharia destinada à reforma e ampliação da Unidade Saúde da Família Palmira Conceição, em atendimento à Secretaria da Saúde. Tipo: Menor Preço/Empreitada por Preço Global. Recebimento das propostas por meio eletrônico: A partir das 08 horas do dia 17/06/2024. Fim do recebimento das propostas/Início da Disputa: Às 09 horas do dia 03/07/2024. Abertura da Sessão de Disputa de Preços: Às 10 horas do dia 03/07/2024. Valor estima</w:t>
      </w:r>
      <w:r w:rsidRPr="00EF574F">
        <w:rPr>
          <w:rFonts w:asciiTheme="majorHAnsi" w:hAnsiTheme="majorHAnsi" w:cstheme="majorHAnsi"/>
        </w:rPr>
        <w:t xml:space="preserve">do da licitação: R$1.233.532,73, </w:t>
      </w:r>
      <w:r w:rsidRPr="00EF574F">
        <w:rPr>
          <w:rFonts w:asciiTheme="majorHAnsi" w:hAnsiTheme="majorHAnsi" w:cstheme="majorHAnsi"/>
        </w:rPr>
        <w:t xml:space="preserve">estará disponível a partir das 08 horas do dia 17/06/2024 nos seguintes acessos: Portal eletrônico oficial do Município de Uberaba/MG, pelo link: </w:t>
      </w:r>
      <w:hyperlink r:id="rId190" w:history="1">
        <w:r w:rsidRPr="00EF574F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EF574F">
        <w:rPr>
          <w:rFonts w:asciiTheme="majorHAnsi" w:hAnsiTheme="majorHAnsi" w:cstheme="majorHAnsi"/>
        </w:rPr>
        <w:t xml:space="preserve"> Portal Nacional de Compras Públicas (PNCP), pelo link: </w:t>
      </w:r>
      <w:hyperlink r:id="rId191" w:history="1">
        <w:r w:rsidRPr="00EF574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F574F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192" w:history="1">
        <w:r w:rsidRPr="00EF574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F574F">
        <w:rPr>
          <w:rFonts w:asciiTheme="majorHAnsi" w:hAnsiTheme="majorHAnsi" w:cstheme="majorHAnsi"/>
        </w:rPr>
        <w:t xml:space="preserve">. Demais informações podem ser obtidas pelo telefone: (34) 3331-2750 // 3331-2706 // 3331-2710 ou pelo e-mail: </w:t>
      </w:r>
      <w:hyperlink r:id="rId193" w:history="1">
        <w:r w:rsidRPr="00EF574F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Pr="00EF574F">
        <w:rPr>
          <w:rFonts w:asciiTheme="majorHAnsi" w:hAnsiTheme="majorHAnsi" w:cstheme="majorHAnsi"/>
        </w:rPr>
        <w:t xml:space="preserve">. </w:t>
      </w:r>
    </w:p>
    <w:p w14:paraId="05D790D3" w14:textId="77777777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420DCE" w14:textId="77777777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574F">
        <w:rPr>
          <w:rFonts w:asciiTheme="minorHAnsi" w:hAnsiTheme="minorHAnsi" w:cstheme="minorHAnsi"/>
          <w:b/>
        </w:rPr>
        <w:t>CONCORRÊNCIA Nº 25/2024</w:t>
      </w:r>
    </w:p>
    <w:p w14:paraId="40DE81AC" w14:textId="63FA6450" w:rsidR="00EF574F" w:rsidRP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F574F">
        <w:rPr>
          <w:rFonts w:asciiTheme="majorHAnsi" w:hAnsiTheme="majorHAnsi" w:cstheme="majorHAnsi"/>
        </w:rPr>
        <w:t>E</w:t>
      </w:r>
      <w:r w:rsidRPr="00EF574F">
        <w:rPr>
          <w:rFonts w:asciiTheme="majorHAnsi" w:hAnsiTheme="majorHAnsi" w:cstheme="majorHAnsi"/>
        </w:rPr>
        <w:t>xecução de obra comum de engenharia para reforma e ampliação do centro de testagem e aconselhamento - CTA, em atendimento à Secretaria da Saúde. Recebimento das propostas por meio eletrônico: A partir das 10h00 min do dia 20/06/2024. Fim do recebimento das propostas/início da disputa: Às 08h00 min do dia 08/07/2024. Abertura da sessão de disputa de preços: Às 09h00 min do dia 08/07/2024.</w:t>
      </w:r>
      <w:r w:rsidRPr="00EF574F">
        <w:rPr>
          <w:rFonts w:asciiTheme="majorHAnsi" w:hAnsiTheme="majorHAnsi" w:cstheme="majorHAnsi"/>
        </w:rPr>
        <w:t xml:space="preserve"> </w:t>
      </w:r>
      <w:r w:rsidRPr="00EF574F">
        <w:rPr>
          <w:rFonts w:asciiTheme="majorHAnsi" w:hAnsiTheme="majorHAnsi" w:cstheme="majorHAnsi"/>
        </w:rPr>
        <w:t>Modo de Disputa: Aberto e Fechado. Valor estimado da licitação: R$ 1.118.216,96. Fonte de recursos: Recurso Vinculado. Informações: O edital da Concorrência Eletrônica n° 25/2024 estará disponível a partir das 10h00 min do dia 20/06/2024 através dos seguintes acessos:</w:t>
      </w:r>
      <w:r w:rsidRPr="00EF574F">
        <w:rPr>
          <w:rFonts w:asciiTheme="majorHAnsi" w:hAnsiTheme="majorHAnsi" w:cstheme="majorHAnsi"/>
        </w:rPr>
        <w:t xml:space="preserve"> </w:t>
      </w:r>
      <w:r w:rsidRPr="00EF574F">
        <w:rPr>
          <w:rFonts w:asciiTheme="majorHAnsi" w:hAnsiTheme="majorHAnsi" w:cstheme="majorHAnsi"/>
        </w:rPr>
        <w:t xml:space="preserve">Portal eletrônico oficial do Município de Uberaba/MG, pelo link: </w:t>
      </w:r>
      <w:hyperlink r:id="rId194" w:history="1">
        <w:r w:rsidRPr="00EF574F">
          <w:rPr>
            <w:rStyle w:val="Hyperlink"/>
            <w:rFonts w:asciiTheme="majorHAnsi" w:hAnsiTheme="majorHAnsi" w:cstheme="majorHAnsi"/>
          </w:rPr>
          <w:t>https://prefeitura.uberaba.mg.gov.br/portalcidadao</w:t>
        </w:r>
      </w:hyperlink>
      <w:r w:rsidRPr="00EF574F">
        <w:rPr>
          <w:rFonts w:asciiTheme="majorHAnsi" w:hAnsiTheme="majorHAnsi" w:cstheme="majorHAnsi"/>
        </w:rPr>
        <w:t>; Portal Nacional de Compras Públicas (PNCP), pelo link:</w:t>
      </w:r>
      <w:r w:rsidRPr="00EF574F">
        <w:rPr>
          <w:rFonts w:asciiTheme="majorHAnsi" w:hAnsiTheme="majorHAnsi" w:cstheme="majorHAnsi"/>
        </w:rPr>
        <w:t xml:space="preserve"> </w:t>
      </w:r>
      <w:hyperlink r:id="rId195" w:history="1">
        <w:r w:rsidRPr="00EF574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F574F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196" w:history="1">
        <w:r w:rsidRPr="00EF574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F574F">
        <w:rPr>
          <w:rFonts w:asciiTheme="majorHAnsi" w:hAnsiTheme="majorHAnsi" w:cstheme="majorHAnsi"/>
        </w:rPr>
        <w:t>.</w:t>
      </w:r>
      <w:r w:rsidRPr="00EF574F">
        <w:rPr>
          <w:rFonts w:asciiTheme="majorHAnsi" w:hAnsiTheme="majorHAnsi" w:cstheme="majorHAnsi"/>
        </w:rPr>
        <w:t xml:space="preserve"> Demais informações podem ser obtidas pelo telefone (34) 3331-2750 // 3331 - 2706 e/ou e-mail: </w:t>
      </w:r>
      <w:hyperlink r:id="rId197" w:history="1">
        <w:r w:rsidRPr="00EF574F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Pr="00EF574F">
        <w:rPr>
          <w:rFonts w:asciiTheme="majorHAnsi" w:hAnsiTheme="majorHAnsi" w:cstheme="majorHAnsi"/>
        </w:rPr>
        <w:t>.</w:t>
      </w:r>
    </w:p>
    <w:p w14:paraId="27F3BD88" w14:textId="77777777" w:rsidR="00EF574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97D725" w14:textId="77777777" w:rsidR="00EF574F" w:rsidRPr="00D62DAF" w:rsidRDefault="00EF574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789C45" w14:textId="77777777" w:rsidR="00D62DAF" w:rsidRP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2DAF">
        <w:rPr>
          <w:rFonts w:asciiTheme="minorHAnsi" w:hAnsiTheme="minorHAnsi" w:cstheme="minorHAnsi"/>
          <w:b/>
        </w:rPr>
        <w:t xml:space="preserve">PREFEITURA MUNICIPAL DE VÁRZEA DA PALMA </w:t>
      </w:r>
      <w:r w:rsidRPr="00D62DAF">
        <w:rPr>
          <w:rFonts w:asciiTheme="minorHAnsi" w:hAnsiTheme="minorHAnsi" w:cstheme="minorHAnsi"/>
          <w:b/>
        </w:rPr>
        <w:t>-</w:t>
      </w:r>
      <w:r w:rsidRPr="00D62DAF">
        <w:rPr>
          <w:rFonts w:asciiTheme="minorHAnsi" w:hAnsiTheme="minorHAnsi" w:cstheme="minorHAnsi"/>
          <w:b/>
        </w:rPr>
        <w:t xml:space="preserve"> CONCORRÊNC</w:t>
      </w:r>
      <w:r w:rsidRPr="00D62DAF">
        <w:rPr>
          <w:rFonts w:asciiTheme="minorHAnsi" w:hAnsiTheme="minorHAnsi" w:cstheme="minorHAnsi"/>
          <w:b/>
        </w:rPr>
        <w:t>IA PÚBLICA ELETRÔNICA Nº 6/2024</w:t>
      </w:r>
    </w:p>
    <w:p w14:paraId="6ED09017" w14:textId="7C739A7A" w:rsidR="00156730" w:rsidRP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7F3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D62DAF">
        <w:rPr>
          <w:rFonts w:asciiTheme="majorHAnsi" w:hAnsiTheme="majorHAnsi" w:cstheme="majorHAnsi"/>
        </w:rPr>
        <w:t xml:space="preserve">erviço de pavimentação em diversas ruas do município torna público que realizará no dia 03/07/2024 às 08h00 mim na Plataforma de Licitações AMMLicita - </w:t>
      </w:r>
      <w:hyperlink r:id="rId198" w:history="1">
        <w:r w:rsidRPr="0079174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62DAF">
        <w:rPr>
          <w:rFonts w:asciiTheme="majorHAnsi" w:hAnsiTheme="majorHAnsi" w:cstheme="majorHAnsi"/>
        </w:rPr>
        <w:t xml:space="preserve">. Edital disponível no site </w:t>
      </w:r>
      <w:hyperlink r:id="rId199" w:history="1">
        <w:r w:rsidRPr="00791742">
          <w:rPr>
            <w:rStyle w:val="Hyperlink"/>
            <w:rFonts w:asciiTheme="majorHAnsi" w:hAnsiTheme="majorHAnsi" w:cstheme="majorHAnsi"/>
          </w:rPr>
          <w:t>http://varzeadapalma.mg.gov.br</w:t>
        </w:r>
      </w:hyperlink>
      <w:r w:rsidRPr="00D62DAF">
        <w:rPr>
          <w:rFonts w:asciiTheme="majorHAnsi" w:hAnsiTheme="majorHAnsi" w:cstheme="majorHAnsi"/>
        </w:rPr>
        <w:t xml:space="preserve"> e das 07h às 13h no endereço Rua Cláudio Manoel da Costa, nº 1.000, Bairro Pinlar, em Várzea da Palma/MG. Informações através do e-mail </w:t>
      </w:r>
      <w:hyperlink r:id="rId200" w:history="1">
        <w:r w:rsidRPr="00791742">
          <w:rPr>
            <w:rStyle w:val="Hyperlink"/>
            <w:rFonts w:asciiTheme="majorHAnsi" w:hAnsiTheme="majorHAnsi" w:cstheme="majorHAnsi"/>
          </w:rPr>
          <w:t>varzeadapalma.licitacao@yahoo.com.br</w:t>
        </w:r>
      </w:hyperlink>
      <w:r w:rsidRPr="00D62DAF">
        <w:rPr>
          <w:rFonts w:asciiTheme="majorHAnsi" w:hAnsiTheme="majorHAnsi" w:cstheme="majorHAnsi"/>
        </w:rPr>
        <w:t xml:space="preserve">. </w:t>
      </w:r>
    </w:p>
    <w:p w14:paraId="14F1095D" w14:textId="77777777" w:rsid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00E2DD" w14:textId="77777777" w:rsidR="00D62DAF" w:rsidRDefault="00D62DA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71A137" w14:textId="144BC17C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7F32">
        <w:rPr>
          <w:rFonts w:asciiTheme="minorHAnsi" w:hAnsiTheme="minorHAnsi" w:cstheme="minorHAnsi"/>
          <w:b/>
        </w:rPr>
        <w:t xml:space="preserve">PREFEITURA MUNICIPAL DE VARZELÂNDIA </w:t>
      </w:r>
    </w:p>
    <w:p w14:paraId="7B7F5787" w14:textId="77777777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BD063C" w14:textId="0758E1A4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7F32">
        <w:rPr>
          <w:rFonts w:asciiTheme="minorHAnsi" w:hAnsiTheme="minorHAnsi" w:cstheme="minorHAnsi"/>
          <w:b/>
        </w:rPr>
        <w:t>CONCORRÊNCIA Nº 007/2024</w:t>
      </w:r>
    </w:p>
    <w:p w14:paraId="6ED571E7" w14:textId="740B8A7E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7F32">
        <w:rPr>
          <w:rFonts w:asciiTheme="majorHAnsi" w:hAnsiTheme="majorHAnsi" w:cstheme="majorHAnsi"/>
        </w:rPr>
        <w:t xml:space="preserve">Objeto: Construção de Praça Pública na comunidade de João Congo. A partir do dia 18/06/2024 - Abertura: dia 02/07/2024 às 08h31m. Edital disponível no site: </w:t>
      </w:r>
      <w:hyperlink r:id="rId201" w:history="1">
        <w:r w:rsidRPr="00C07F32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C07F32">
        <w:rPr>
          <w:rFonts w:asciiTheme="majorHAnsi" w:hAnsiTheme="majorHAnsi" w:cstheme="majorHAnsi"/>
        </w:rPr>
        <w:t xml:space="preserve">, no site </w:t>
      </w:r>
      <w:hyperlink r:id="rId202" w:history="1">
        <w:r w:rsidRPr="00C07F3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07F32">
        <w:rPr>
          <w:rFonts w:asciiTheme="majorHAnsi" w:hAnsiTheme="majorHAnsi" w:cstheme="majorHAnsi"/>
        </w:rPr>
        <w:t>.</w:t>
      </w:r>
    </w:p>
    <w:p w14:paraId="03859846" w14:textId="77777777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10612" w14:textId="1D367BA8" w:rsidR="00C07F32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07F32">
        <w:rPr>
          <w:rFonts w:asciiTheme="minorHAnsi" w:hAnsiTheme="minorHAnsi" w:cstheme="minorHAnsi"/>
          <w:b/>
        </w:rPr>
        <w:t xml:space="preserve">CONCORRÊNCIA Nº 008/2024 </w:t>
      </w:r>
    </w:p>
    <w:p w14:paraId="24774AC9" w14:textId="4A78CC2D" w:rsidR="00400AD5" w:rsidRP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7F32">
        <w:rPr>
          <w:rFonts w:asciiTheme="majorHAnsi" w:hAnsiTheme="majorHAnsi" w:cstheme="majorHAnsi"/>
        </w:rPr>
        <w:t xml:space="preserve">Objeto: Construção de praça pública na comunidade de Cruzeiro. A partir do dia 18/06/2024 - Abertura: dia 03/07/2024 às 08h31m. Edital disponível no site: </w:t>
      </w:r>
      <w:hyperlink r:id="rId203" w:history="1">
        <w:r w:rsidRPr="00C07F32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C07F32">
        <w:rPr>
          <w:rFonts w:asciiTheme="majorHAnsi" w:hAnsiTheme="majorHAnsi" w:cstheme="majorHAnsi"/>
        </w:rPr>
        <w:t xml:space="preserve">, no site </w:t>
      </w:r>
      <w:hyperlink r:id="rId204" w:history="1">
        <w:r w:rsidRPr="00C07F3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07F32">
        <w:rPr>
          <w:rFonts w:asciiTheme="majorHAnsi" w:hAnsiTheme="majorHAnsi" w:cstheme="majorHAnsi"/>
        </w:rPr>
        <w:t>.</w:t>
      </w:r>
    </w:p>
    <w:p w14:paraId="0F7CD578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6386CC" w14:textId="77777777" w:rsidR="00E94E10" w:rsidRPr="00831CE3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4AF70F" w14:textId="6C0F04F8" w:rsidR="00C07F32" w:rsidRPr="00831CE3" w:rsidRDefault="00831CE3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31CE3">
        <w:rPr>
          <w:rFonts w:asciiTheme="minorHAnsi" w:hAnsiTheme="minorHAnsi" w:cstheme="minorHAnsi"/>
          <w:b/>
        </w:rPr>
        <w:t>CONCORRÊNCIA Nº 009/2024</w:t>
      </w:r>
    </w:p>
    <w:p w14:paraId="5A43721A" w14:textId="362CF9E9" w:rsidR="00C07F32" w:rsidRPr="00831CE3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1CE3">
        <w:rPr>
          <w:rFonts w:asciiTheme="majorHAnsi" w:hAnsiTheme="majorHAnsi" w:cstheme="majorHAnsi"/>
        </w:rPr>
        <w:t xml:space="preserve">Objeto: Construção de praça pública na </w:t>
      </w:r>
      <w:r w:rsidR="00831CE3">
        <w:rPr>
          <w:rFonts w:asciiTheme="majorHAnsi" w:hAnsiTheme="majorHAnsi" w:cstheme="majorHAnsi"/>
        </w:rPr>
        <w:t>comunidade de Boqueirão do Joia</w:t>
      </w:r>
      <w:r w:rsidRPr="00831CE3">
        <w:rPr>
          <w:rFonts w:asciiTheme="majorHAnsi" w:hAnsiTheme="majorHAnsi" w:cstheme="majorHAnsi"/>
        </w:rPr>
        <w:t>. A partir do dia 18/06/2024 - Abertura: dia 04/07/2024 às 08h31m. Edital disponível n</w:t>
      </w:r>
      <w:r w:rsidR="00831CE3">
        <w:rPr>
          <w:rFonts w:asciiTheme="majorHAnsi" w:hAnsiTheme="majorHAnsi" w:cstheme="majorHAnsi"/>
        </w:rPr>
        <w:t xml:space="preserve">o site: </w:t>
      </w:r>
      <w:hyperlink r:id="rId205" w:history="1">
        <w:r w:rsidR="00831CE3" w:rsidRPr="00791742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831CE3">
        <w:rPr>
          <w:rFonts w:asciiTheme="majorHAnsi" w:hAnsiTheme="majorHAnsi" w:cstheme="majorHAnsi"/>
        </w:rPr>
        <w:t xml:space="preserve">, no site </w:t>
      </w:r>
      <w:hyperlink r:id="rId206" w:history="1">
        <w:r w:rsidR="00831CE3" w:rsidRPr="0079174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31CE3">
        <w:rPr>
          <w:rFonts w:asciiTheme="majorHAnsi" w:hAnsiTheme="majorHAnsi" w:cstheme="majorHAnsi"/>
        </w:rPr>
        <w:t>.</w:t>
      </w:r>
    </w:p>
    <w:p w14:paraId="687D3964" w14:textId="77777777" w:rsid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0FAB63" w14:textId="77777777" w:rsid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2ECAAF" w14:textId="77777777" w:rsidR="00C07F32" w:rsidRDefault="00C07F32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270033" w14:textId="77777777" w:rsidR="00E94E1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3F4472" w14:textId="77777777" w:rsidR="00E94E1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013F7C" w14:textId="77777777" w:rsidR="00E94E10" w:rsidRDefault="00E94E10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ED643E" w14:textId="0E09D3AA" w:rsidR="00E94E10" w:rsidRDefault="00BA1C45" w:rsidP="00BA1C45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DISTRITO FEDERAL</w:t>
      </w:r>
    </w:p>
    <w:p w14:paraId="4C3F1C7C" w14:textId="77777777" w:rsidR="00BA1C45" w:rsidRDefault="00BA1C45" w:rsidP="00BA1C45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A9BED31" w14:textId="77777777" w:rsidR="009A73D7" w:rsidRDefault="009A73D7" w:rsidP="00BA1C45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DA5D210" w14:textId="23040E93" w:rsidR="00BA1C45" w:rsidRPr="00BA1C45" w:rsidRDefault="00BA1C45" w:rsidP="00BA1C4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1C45">
        <w:rPr>
          <w:rFonts w:asciiTheme="minorHAnsi" w:hAnsiTheme="minorHAnsi" w:cstheme="minorHAnsi"/>
          <w:b/>
        </w:rPr>
        <w:t>DNIT - COORDENAÇÃO-GERAL DE CADASTRO E LICITAÇÕES-DAF AVISO DE LICITAÇÃO CONCORRÊNCIA Nº 90187/2024</w:t>
      </w:r>
    </w:p>
    <w:p w14:paraId="57AD9EB7" w14:textId="39AEAD91" w:rsidR="00216E7F" w:rsidRPr="009A73D7" w:rsidRDefault="00BA1C45" w:rsidP="003D4CD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1C45">
        <w:rPr>
          <w:rFonts w:asciiTheme="majorHAnsi" w:hAnsiTheme="majorHAnsi" w:cstheme="majorHAnsi"/>
        </w:rPr>
        <w:t xml:space="preserve">Objeto: Elaboração dos projetos básicos e executivos de engenharia para obras de implantação em pista simples e pavimentação do prolongamento da rodovia BR392/RS entre Santa Maria e o entroncamento com a RSC-344 (A) (P/Santo Ângelo), totalizando 223,60 km de extensão. Total de Itens Licitados: 5. Edital: 17/06/2024 das 08h00 às 12h00 e das 14h00 às 17h59. Endereço: Saun Quadra 3 Bloco a - Mezanino - Cgcl, Asa Norte - BRASÍLIA/DF ou </w:t>
      </w:r>
      <w:hyperlink r:id="rId207" w:history="1">
        <w:r w:rsidRPr="00BA1C45">
          <w:rPr>
            <w:rStyle w:val="Hyperlink"/>
            <w:rFonts w:asciiTheme="majorHAnsi" w:hAnsiTheme="majorHAnsi" w:cstheme="majorHAnsi"/>
          </w:rPr>
          <w:t>https://www.gov.br/compras/edital/393003-3-90187-2024</w:t>
        </w:r>
      </w:hyperlink>
      <w:r w:rsidRPr="00BA1C45">
        <w:rPr>
          <w:rFonts w:asciiTheme="majorHAnsi" w:hAnsiTheme="majorHAnsi" w:cstheme="majorHAnsi"/>
        </w:rPr>
        <w:t xml:space="preserve">. Entrega das Propostas: a partir de 17/06/2024 às 08h00 no site </w:t>
      </w:r>
      <w:hyperlink r:id="rId208" w:history="1">
        <w:r w:rsidRPr="00BA1C4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A1C45">
        <w:rPr>
          <w:rFonts w:asciiTheme="majorHAnsi" w:hAnsiTheme="majorHAnsi" w:cstheme="majorHAnsi"/>
        </w:rPr>
        <w:t xml:space="preserve">. Abertura das Propostas: 05/08/2024 às 15h00 no site </w:t>
      </w:r>
      <w:hyperlink r:id="rId209" w:history="1">
        <w:r w:rsidRPr="00BA1C4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A1C45">
        <w:rPr>
          <w:rFonts w:asciiTheme="majorHAnsi" w:hAnsiTheme="majorHAnsi" w:cstheme="majorHAnsi"/>
        </w:rPr>
        <w:t xml:space="preserve">. Informações Gerais: O edital poderá ser obtido por meio dos sítios: </w:t>
      </w:r>
      <w:hyperlink r:id="rId210" w:history="1">
        <w:r w:rsidRPr="00BA1C45">
          <w:rPr>
            <w:rStyle w:val="Hyperlink"/>
            <w:rFonts w:asciiTheme="majorHAnsi" w:hAnsiTheme="majorHAnsi" w:cstheme="majorHAnsi"/>
          </w:rPr>
          <w:t>www.dnit.gov.br</w:t>
        </w:r>
      </w:hyperlink>
      <w:r w:rsidRPr="00BA1C45">
        <w:rPr>
          <w:rFonts w:asciiTheme="majorHAnsi" w:hAnsiTheme="majorHAnsi" w:cstheme="majorHAnsi"/>
        </w:rPr>
        <w:t xml:space="preserve"> ou </w:t>
      </w:r>
      <w:hyperlink r:id="rId211" w:history="1">
        <w:r w:rsidRPr="00BA1C4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A1C45">
        <w:rPr>
          <w:rFonts w:asciiTheme="majorHAnsi" w:hAnsiTheme="majorHAnsi" w:cstheme="majorHAnsi"/>
        </w:rPr>
        <w:t>.</w:t>
      </w:r>
    </w:p>
    <w:p w14:paraId="43C18D79" w14:textId="77777777" w:rsidR="003D4CDA" w:rsidRPr="003D4CDA" w:rsidRDefault="003D4CDA" w:rsidP="003D4CDA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4BE332A" w14:textId="77777777" w:rsidR="004C1206" w:rsidRPr="00272825" w:rsidRDefault="004C1206" w:rsidP="004C120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843B3B" w14:textId="36CE99A1" w:rsidR="004C1206" w:rsidRPr="00272825" w:rsidRDefault="00272825" w:rsidP="00400AD5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72825">
        <w:rPr>
          <w:rFonts w:asciiTheme="minorHAnsi" w:hAnsiTheme="minorHAnsi" w:cstheme="minorHAnsi"/>
          <w:b/>
        </w:rPr>
        <w:t>ESTADO DE SÃO PAULO</w:t>
      </w:r>
    </w:p>
    <w:p w14:paraId="381747FD" w14:textId="77777777" w:rsidR="003D4CDA" w:rsidRDefault="003D4CD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455CCD" w14:textId="77777777" w:rsidR="009A73D7" w:rsidRPr="00272825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C0A830" w14:textId="7A77F8D4" w:rsidR="00272825" w:rsidRPr="00272825" w:rsidRDefault="00272825" w:rsidP="0027282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72825">
        <w:rPr>
          <w:rFonts w:asciiTheme="minorHAnsi" w:hAnsiTheme="minorHAnsi" w:cstheme="minorHAnsi"/>
          <w:b/>
        </w:rPr>
        <w:t>SABESP – COMPANHIA DE SANEAMENTO BÁSICO DO ESTADO DE SÃO PAULO - PREGÃO SABESP CSM 00.260/24</w:t>
      </w:r>
    </w:p>
    <w:p w14:paraId="7CE12BCF" w14:textId="004A56FB" w:rsidR="004C1206" w:rsidRPr="00272825" w:rsidRDefault="00272825" w:rsidP="0027282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72825">
        <w:rPr>
          <w:rFonts w:asciiTheme="majorHAnsi" w:hAnsiTheme="majorHAnsi" w:cstheme="majorHAnsi"/>
        </w:rPr>
        <w:t>Prestação de serviços de engenharia para manutenção em redes e ramais de água e esgotos, execução de redes e ligações de água e esgoto do crescimento vegetativo, remanejamento de redes e ligações de água e esgoto e reposição de pavimentos nos municípios de Juquiá, Miracatu, Pedro de Toledo, Itariri e Tapiraí, Unidade de Operação Vale do Ribeira - OR. Edital disponível para “download” a par</w:t>
      </w:r>
      <w:r>
        <w:rPr>
          <w:rFonts w:asciiTheme="majorHAnsi" w:hAnsiTheme="majorHAnsi" w:cstheme="majorHAnsi"/>
        </w:rPr>
        <w:t xml:space="preserve">tir de 17/07/2024 - </w:t>
      </w:r>
      <w:hyperlink r:id="rId212" w:history="1">
        <w:r w:rsidRPr="00791742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272825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28/06/2024 até as 9h00 de 01/07/2024 - </w:t>
      </w:r>
      <w:hyperlink r:id="rId213" w:history="1">
        <w:r w:rsidRPr="00791742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272825">
        <w:rPr>
          <w:rFonts w:asciiTheme="majorHAnsi" w:hAnsiTheme="majorHAnsi" w:cstheme="majorHAnsi"/>
        </w:rPr>
        <w:t xml:space="preserve"> no acesso fornecedores - Licitações Eletrônicas. As 9h05 ser</w:t>
      </w:r>
      <w:r>
        <w:rPr>
          <w:rFonts w:asciiTheme="majorHAnsi" w:hAnsiTheme="majorHAnsi" w:cstheme="majorHAnsi"/>
        </w:rPr>
        <w:t>á dado início a Sessão Pública.</w:t>
      </w:r>
    </w:p>
    <w:p w14:paraId="3F34F1B5" w14:textId="77777777" w:rsidR="00686586" w:rsidRDefault="0068658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062F76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57BFF9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6C81D6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BDA211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FF5046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76F10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2C864A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2897AE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4FBD09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13DF67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6E6A27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B3E33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BDF0D0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C1D92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76B38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F8FC84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FC1E21" w14:textId="77777777" w:rsidR="009A73D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1CD173" w14:textId="77777777" w:rsidR="009A73D7" w:rsidRPr="007B4847" w:rsidRDefault="009A73D7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4A1A9A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214"/>
                    </pic:cNvPr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216"/>
                    </pic:cNvPr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4A1A9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422C75B" w14:textId="42127B1B" w:rsidR="00462915" w:rsidRPr="00D54450" w:rsidRDefault="004B3EDA" w:rsidP="00D54450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218"/>
                    </pic:cNvPr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15" w:rsidRPr="00D54450" w:rsidSect="0029659D">
      <w:headerReference w:type="default" r:id="rId220"/>
      <w:footerReference w:type="default" r:id="rId221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D0F74" w14:textId="77777777" w:rsidR="00336F9C" w:rsidRDefault="00336F9C">
      <w:r>
        <w:separator/>
      </w:r>
    </w:p>
  </w:endnote>
  <w:endnote w:type="continuationSeparator" w:id="0">
    <w:p w14:paraId="3A6437F1" w14:textId="77777777" w:rsidR="00336F9C" w:rsidRDefault="0033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1C4573" w:rsidRDefault="001C4573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C89851A" w:rsidR="001C4573" w:rsidRPr="008A4740" w:rsidRDefault="001C4573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E0A2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C89851A" w:rsidR="001C4573" w:rsidRPr="008A4740" w:rsidRDefault="001C4573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E0A2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9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1C4573" w:rsidRPr="00381F17" w:rsidRDefault="001C4573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1C4573" w:rsidRDefault="001C4573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1C4573" w:rsidRPr="008A4740" w:rsidRDefault="001C4573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1C4573" w:rsidRPr="18102E9A" w:rsidRDefault="001C4573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8A8B4" w14:textId="77777777" w:rsidR="00336F9C" w:rsidRDefault="00336F9C">
      <w:r>
        <w:separator/>
      </w:r>
    </w:p>
  </w:footnote>
  <w:footnote w:type="continuationSeparator" w:id="0">
    <w:p w14:paraId="0759891C" w14:textId="77777777" w:rsidR="00336F9C" w:rsidRDefault="00336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1C4573" w:rsidRDefault="001C457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3A8A54DE" w:rsidR="001C4573" w:rsidRPr="00910745" w:rsidRDefault="001C4573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17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E0A2E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junho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720AEA45" w:rsidR="001C4573" w:rsidRPr="00A966D3" w:rsidRDefault="001C4573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3A8A54DE" w:rsidR="001C4573" w:rsidRPr="00910745" w:rsidRDefault="001C4573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17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r w:rsidR="005E0A2E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junho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720AEA45" w:rsidR="001C4573" w:rsidRPr="00A966D3" w:rsidRDefault="001C4573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32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B7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tipo.mg.gov.br" TargetMode="External"/><Relationship Id="rId21" Type="http://schemas.openxmlformats.org/officeDocument/2006/relationships/image" Target="media/image4.png"/><Relationship Id="rId42" Type="http://schemas.openxmlformats.org/officeDocument/2006/relationships/hyperlink" Target="mailto:licitacoes.bjg@outlook.com" TargetMode="External"/><Relationship Id="rId63" Type="http://schemas.openxmlformats.org/officeDocument/2006/relationships/hyperlink" Target="mailto:cleiton.batista@cassia.mg.gov.br" TargetMode="External"/><Relationship Id="rId84" Type="http://schemas.openxmlformats.org/officeDocument/2006/relationships/hyperlink" Target="mailto:licitacao@chiador.mg.gov.br" TargetMode="External"/><Relationship Id="rId138" Type="http://schemas.openxmlformats.org/officeDocument/2006/relationships/hyperlink" Target="https://ammlicita.org.br/" TargetMode="External"/><Relationship Id="rId159" Type="http://schemas.openxmlformats.org/officeDocument/2006/relationships/hyperlink" Target="http://www.pedrinopolis.mg.gov.br" TargetMode="External"/><Relationship Id="rId170" Type="http://schemas.openxmlformats.org/officeDocument/2006/relationships/hyperlink" Target="https://app2.ammlicita.org.br/" TargetMode="External"/><Relationship Id="rId191" Type="http://schemas.openxmlformats.org/officeDocument/2006/relationships/hyperlink" Target="https://www.gov.br/pncp/pt-br" TargetMode="External"/><Relationship Id="rId205" Type="http://schemas.openxmlformats.org/officeDocument/2006/relationships/hyperlink" Target="http://www.varzelandia.mg.gov.br" TargetMode="External"/><Relationship Id="rId107" Type="http://schemas.openxmlformats.org/officeDocument/2006/relationships/hyperlink" Target="http://www.licitardigital.com.br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araponga.mg.gov.br" TargetMode="External"/><Relationship Id="rId53" Type="http://schemas.openxmlformats.org/officeDocument/2006/relationships/hyperlink" Target="http://www.capinopolis.mg.gov.br" TargetMode="External"/><Relationship Id="rId74" Type="http://schemas.openxmlformats.org/officeDocument/2006/relationships/hyperlink" Target="http://www.portaldecompraspublicas.com.br" TargetMode="External"/><Relationship Id="rId128" Type="http://schemas.openxmlformats.org/officeDocument/2006/relationships/hyperlink" Target="https://licitacoes.montesclaros.mg.gov.br/licitacao/processo-licitatorio-n-2972024-concorrencia-publica-eletronica-n-0222024" TargetMode="External"/><Relationship Id="rId149" Type="http://schemas.openxmlformats.org/officeDocument/2006/relationships/hyperlink" Target="https://www.gov.br/pncp/pt-br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doresdeguanhaes.mg.gov.br" TargetMode="External"/><Relationship Id="rId160" Type="http://schemas.openxmlformats.org/officeDocument/2006/relationships/hyperlink" Target="https://www.licitanet.com.br" TargetMode="External"/><Relationship Id="rId181" Type="http://schemas.openxmlformats.org/officeDocument/2006/relationships/hyperlink" Target="http://www.gov.br/pncp/pt-br" TargetMode="External"/><Relationship Id="rId216" Type="http://schemas.openxmlformats.org/officeDocument/2006/relationships/hyperlink" Target="https://www.triamanorte.com.br/" TargetMode="External"/><Relationship Id="rId211" Type="http://schemas.openxmlformats.org/officeDocument/2006/relationships/hyperlink" Target="http://www.gov.br/compras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licitacao@altojequitiba.mg.gov.br" TargetMode="External"/><Relationship Id="rId43" Type="http://schemas.openxmlformats.org/officeDocument/2006/relationships/hyperlink" Target="http://www.comprasgovernamentais.gov.br" TargetMode="External"/><Relationship Id="rId48" Type="http://schemas.openxmlformats.org/officeDocument/2006/relationships/hyperlink" Target="https://licitardigital.com.br" TargetMode="External"/><Relationship Id="rId64" Type="http://schemas.openxmlformats.org/officeDocument/2006/relationships/hyperlink" Target="mailto:vinicius.melo@cassia.mg.gov.br" TargetMode="External"/><Relationship Id="rId69" Type="http://schemas.openxmlformats.org/officeDocument/2006/relationships/hyperlink" Target="http://www.portaldecompraspublicas.com.br" TargetMode="External"/><Relationship Id="rId113" Type="http://schemas.openxmlformats.org/officeDocument/2006/relationships/hyperlink" Target="http://www.janauba.mg.gov.br" TargetMode="External"/><Relationship Id="rId118" Type="http://schemas.openxmlformats.org/officeDocument/2006/relationships/hyperlink" Target="http://www.novobbmnet.com.br" TargetMode="External"/><Relationship Id="rId134" Type="http://schemas.openxmlformats.org/officeDocument/2006/relationships/hyperlink" Target="https://www.gov.br/pncp/pt-br" TargetMode="External"/><Relationship Id="rId139" Type="http://schemas.openxmlformats.org/officeDocument/2006/relationships/hyperlink" Target="mailto:recurso.esclarecimento@pnl.mg.gov.br" TargetMode="External"/><Relationship Id="rId80" Type="http://schemas.openxmlformats.org/officeDocument/2006/relationships/hyperlink" Target="https://ammlicita.org.br/" TargetMode="External"/><Relationship Id="rId85" Type="http://schemas.openxmlformats.org/officeDocument/2006/relationships/hyperlink" Target="https://pm-chiador.publicacao.siplanweb.com.br/editais" TargetMode="External"/><Relationship Id="rId150" Type="http://schemas.openxmlformats.org/officeDocument/2006/relationships/hyperlink" Target="http://www.licitanet.com.br" TargetMode="External"/><Relationship Id="rId155" Type="http://schemas.openxmlformats.org/officeDocument/2006/relationships/hyperlink" Target="https://parademinas.mg.gov.br/licitacoes/" TargetMode="External"/><Relationship Id="rId171" Type="http://schemas.openxmlformats.org/officeDocument/2006/relationships/hyperlink" Target="https://pitangui.mg.gov.br/" TargetMode="External"/><Relationship Id="rId176" Type="http://schemas.openxmlformats.org/officeDocument/2006/relationships/hyperlink" Target="https://novobbmnet.com.br" TargetMode="External"/><Relationship Id="rId192" Type="http://schemas.openxmlformats.org/officeDocument/2006/relationships/hyperlink" Target="https://ammlicita.org.br/" TargetMode="External"/><Relationship Id="rId197" Type="http://schemas.openxmlformats.org/officeDocument/2006/relationships/hyperlink" Target="mailto:licitacao.sms@uberaba.mg.gov.br" TargetMode="External"/><Relationship Id="rId206" Type="http://schemas.openxmlformats.org/officeDocument/2006/relationships/hyperlink" Target="http://www.portaldecompraspublicas.com.br" TargetMode="External"/><Relationship Id="rId201" Type="http://schemas.openxmlformats.org/officeDocument/2006/relationships/hyperlink" Target="http://www.varzelandia.mg.gov.br" TargetMode="External"/><Relationship Id="rId222" Type="http://schemas.openxmlformats.org/officeDocument/2006/relationships/fontTable" Target="fontTable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s://www.gov.br/dnit/pt-br/assuntos/licitacoes/superintendencias/editais-de-licitacoes/" TargetMode="External"/><Relationship Id="rId33" Type="http://schemas.openxmlformats.org/officeDocument/2006/relationships/hyperlink" Target="http://www.bllcompras.org.br" TargetMode="External"/><Relationship Id="rId38" Type="http://schemas.openxmlformats.org/officeDocument/2006/relationships/hyperlink" Target="https://novobbmnet.com.br" TargetMode="External"/><Relationship Id="rId59" Type="http://schemas.openxmlformats.org/officeDocument/2006/relationships/hyperlink" Target="mailto:licitacao@carbonita.mg.gov.br" TargetMode="External"/><Relationship Id="rId103" Type="http://schemas.openxmlformats.org/officeDocument/2006/relationships/hyperlink" Target="http://www.licitardigital.com.br" TargetMode="External"/><Relationship Id="rId108" Type="http://schemas.openxmlformats.org/officeDocument/2006/relationships/hyperlink" Target="http://www.itamarandiba.mg.gov.br" TargetMode="External"/><Relationship Id="rId124" Type="http://schemas.openxmlformats.org/officeDocument/2006/relationships/hyperlink" Target="mailto:contato@licitardigital.com.br" TargetMode="External"/><Relationship Id="rId129" Type="http://schemas.openxmlformats.org/officeDocument/2006/relationships/hyperlink" Target="http://www.gov.br/compras" TargetMode="External"/><Relationship Id="rId54" Type="http://schemas.openxmlformats.org/officeDocument/2006/relationships/hyperlink" Target="http://www.licitanet.com.br" TargetMode="External"/><Relationship Id="rId70" Type="http://schemas.openxmlformats.org/officeDocument/2006/relationships/hyperlink" Target="http://www.portaldecompraspublicas.com.br" TargetMode="External"/><Relationship Id="rId75" Type="http://schemas.openxmlformats.org/officeDocument/2006/relationships/hyperlink" Target="http://www.fabriciano.mg.gov.br" TargetMode="External"/><Relationship Id="rId91" Type="http://schemas.openxmlformats.org/officeDocument/2006/relationships/hyperlink" Target="mailto:licitacao@crisolita.mg.gov.br" TargetMode="External"/><Relationship Id="rId96" Type="http://schemas.openxmlformats.org/officeDocument/2006/relationships/hyperlink" Target="https://licitanet.com.br" TargetMode="External"/><Relationship Id="rId140" Type="http://schemas.openxmlformats.org/officeDocument/2006/relationships/hyperlink" Target="https://ammlicita.org.br/" TargetMode="External"/><Relationship Id="rId145" Type="http://schemas.openxmlformats.org/officeDocument/2006/relationships/hyperlink" Target="mailto:licitacoes@novocruzeiro.mg.gov.br" TargetMode="External"/><Relationship Id="rId161" Type="http://schemas.openxmlformats.org/officeDocument/2006/relationships/hyperlink" Target="http://www.pedrinopolis.mg.gov.br" TargetMode="External"/><Relationship Id="rId166" Type="http://schemas.openxmlformats.org/officeDocument/2006/relationships/hyperlink" Target="http://www.pintopolis.mg.gov.br" TargetMode="External"/><Relationship Id="rId182" Type="http://schemas.openxmlformats.org/officeDocument/2006/relationships/hyperlink" Target="https://sistema.novobbmnet.com.br/orgaopromotor/editais" TargetMode="External"/><Relationship Id="rId187" Type="http://schemas.openxmlformats.org/officeDocument/2006/relationships/hyperlink" Target="http://www.tocosdomoji.mg.gov.br" TargetMode="External"/><Relationship Id="rId217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hyperlink" Target="http://www.sabesp.com.br" TargetMode="External"/><Relationship Id="rId23" Type="http://schemas.openxmlformats.org/officeDocument/2006/relationships/hyperlink" Target="https://www.gov.br/dnit/pt-br/assuntos/licitacoes/superintendencias/editais-de-licitacoes/" TargetMode="External"/><Relationship Id="rId28" Type="http://schemas.openxmlformats.org/officeDocument/2006/relationships/hyperlink" Target="https://ammlicita.org.br/" TargetMode="External"/><Relationship Id="rId49" Type="http://schemas.openxmlformats.org/officeDocument/2006/relationships/hyperlink" Target="https://Cantagalo.mg.gov.br" TargetMode="External"/><Relationship Id="rId114" Type="http://schemas.openxmlformats.org/officeDocument/2006/relationships/hyperlink" Target="http://www.licitardigital.com.br" TargetMode="External"/><Relationship Id="rId119" Type="http://schemas.openxmlformats.org/officeDocument/2006/relationships/hyperlink" Target="http://www.matipo.mg.gov.br" TargetMode="External"/><Relationship Id="rId44" Type="http://schemas.openxmlformats.org/officeDocument/2006/relationships/hyperlink" Target="mailto:licitacao@cantagalo.mg.gov.br" TargetMode="External"/><Relationship Id="rId60" Type="http://schemas.openxmlformats.org/officeDocument/2006/relationships/hyperlink" Target="http://www.bnc.org.br" TargetMode="External"/><Relationship Id="rId65" Type="http://schemas.openxmlformats.org/officeDocument/2006/relationships/hyperlink" Target="mailto:luiza.parreira@cassia.mg.gov.br" TargetMode="External"/><Relationship Id="rId81" Type="http://schemas.openxmlformats.org/officeDocument/2006/relationships/hyperlink" Target="http://www.fabriciano.mg.gov.br" TargetMode="External"/><Relationship Id="rId86" Type="http://schemas.openxmlformats.org/officeDocument/2006/relationships/hyperlink" Target="http://www.crisolita.mg.gov.br" TargetMode="External"/><Relationship Id="rId130" Type="http://schemas.openxmlformats.org/officeDocument/2006/relationships/hyperlink" Target="mailto:licitacoes@montesclaros.mg.gov.br" TargetMode="External"/><Relationship Id="rId135" Type="http://schemas.openxmlformats.org/officeDocument/2006/relationships/hyperlink" Target="https://ammlicita.org.br/" TargetMode="External"/><Relationship Id="rId151" Type="http://schemas.openxmlformats.org/officeDocument/2006/relationships/hyperlink" Target="https://pncp.gov.br/app/editais?q=&amp;pagina=1" TargetMode="External"/><Relationship Id="rId156" Type="http://schemas.openxmlformats.org/officeDocument/2006/relationships/hyperlink" Target="https://novobbmnet.com.br" TargetMode="External"/><Relationship Id="rId177" Type="http://schemas.openxmlformats.org/officeDocument/2006/relationships/hyperlink" Target="http://www.novobbmnet.com.br" TargetMode="External"/><Relationship Id="rId198" Type="http://schemas.openxmlformats.org/officeDocument/2006/relationships/hyperlink" Target="http://www.ammlicita.org.br" TargetMode="External"/><Relationship Id="rId172" Type="http://schemas.openxmlformats.org/officeDocument/2006/relationships/hyperlink" Target="http://www.licitanet.com.br" TargetMode="External"/><Relationship Id="rId193" Type="http://schemas.openxmlformats.org/officeDocument/2006/relationships/hyperlink" Target="mailto:licitacao.sms@uberaba.mg.gov.br" TargetMode="External"/><Relationship Id="rId202" Type="http://schemas.openxmlformats.org/officeDocument/2006/relationships/hyperlink" Target="http://www.portaldecompraspublicas.com.br" TargetMode="External"/><Relationship Id="rId207" Type="http://schemas.openxmlformats.org/officeDocument/2006/relationships/hyperlink" Target="https://www.gov.br/compras/edital/393003-3-90187-2024" TargetMode="External"/><Relationship Id="rId223" Type="http://schemas.openxmlformats.org/officeDocument/2006/relationships/theme" Target="theme/theme1.xm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dnit.gov.br" TargetMode="External"/><Relationship Id="rId39" Type="http://schemas.openxmlformats.org/officeDocument/2006/relationships/hyperlink" Target="mailto:licitacoes.bjg@outlook.com" TargetMode="External"/><Relationship Id="rId109" Type="http://schemas.openxmlformats.org/officeDocument/2006/relationships/hyperlink" Target="https://www.gov.br/pncp/pt-br" TargetMode="External"/><Relationship Id="rId34" Type="http://schemas.openxmlformats.org/officeDocument/2006/relationships/hyperlink" Target="http://www.biquinhas.mg.gov.br" TargetMode="External"/><Relationship Id="rId50" Type="http://schemas.openxmlformats.org/officeDocument/2006/relationships/hyperlink" Target="https://Cantagalo.mg.gov.br" TargetMode="External"/><Relationship Id="rId55" Type="http://schemas.openxmlformats.org/officeDocument/2006/relationships/hyperlink" Target="http://www.capinopolis.mg.gov.br" TargetMode="External"/><Relationship Id="rId76" Type="http://schemas.openxmlformats.org/officeDocument/2006/relationships/hyperlink" Target="https://ammlicita.org.br/" TargetMode="External"/><Relationship Id="rId97" Type="http://schemas.openxmlformats.org/officeDocument/2006/relationships/hyperlink" Target="http://www.entrefolhas.mg.gov.br" TargetMode="External"/><Relationship Id="rId104" Type="http://schemas.openxmlformats.org/officeDocument/2006/relationships/hyperlink" Target="mailto:setordelicitacao.ibiai@hotmail.com" TargetMode="External"/><Relationship Id="rId120" Type="http://schemas.openxmlformats.org/officeDocument/2006/relationships/hyperlink" Target="http://www.moema.mg.gov.br" TargetMode="External"/><Relationship Id="rId125" Type="http://schemas.openxmlformats.org/officeDocument/2006/relationships/hyperlink" Target="https://ammlicita.org.br" TargetMode="External"/><Relationship Id="rId141" Type="http://schemas.openxmlformats.org/officeDocument/2006/relationships/hyperlink" Target="https://ammlicita.org.br/" TargetMode="External"/><Relationship Id="rId146" Type="http://schemas.openxmlformats.org/officeDocument/2006/relationships/hyperlink" Target="http://novocruzeiro.mg.gov.br/" TargetMode="External"/><Relationship Id="rId167" Type="http://schemas.openxmlformats.org/officeDocument/2006/relationships/hyperlink" Target="http://www.portaldecompraspublicas.com.br" TargetMode="External"/><Relationship Id="rId188" Type="http://schemas.openxmlformats.org/officeDocument/2006/relationships/hyperlink" Target="mailto:licitacaotoledomg@gmail.com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portaldecompraspublicas.com.br" TargetMode="External"/><Relationship Id="rId92" Type="http://schemas.openxmlformats.org/officeDocument/2006/relationships/hyperlink" Target="http://www.compras.gov.br" TargetMode="External"/><Relationship Id="rId162" Type="http://schemas.openxmlformats.org/officeDocument/2006/relationships/hyperlink" Target="https://www.licitanet.com.br" TargetMode="External"/><Relationship Id="rId183" Type="http://schemas.openxmlformats.org/officeDocument/2006/relationships/hyperlink" Target="http://www.licitardigital.com.br" TargetMode="External"/><Relationship Id="rId213" Type="http://schemas.openxmlformats.org/officeDocument/2006/relationships/hyperlink" Target="http://www.sabesp.com.br" TargetMode="External"/><Relationship Id="rId218" Type="http://schemas.openxmlformats.org/officeDocument/2006/relationships/hyperlink" Target="https://atentasaude.com.br/contato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gov.br/pncp/pt-br" TargetMode="External"/><Relationship Id="rId24" Type="http://schemas.openxmlformats.org/officeDocument/2006/relationships/image" Target="media/image6.png"/><Relationship Id="rId40" Type="http://schemas.openxmlformats.org/officeDocument/2006/relationships/hyperlink" Target="https://www.bomjesusdogalho.mg.gov.br" TargetMode="External"/><Relationship Id="rId45" Type="http://schemas.openxmlformats.org/officeDocument/2006/relationships/hyperlink" Target="https://pncp.gov.br/app/editais?q=&amp;status=recebendo_proposta&amp;pagina=1" TargetMode="External"/><Relationship Id="rId66" Type="http://schemas.openxmlformats.org/officeDocument/2006/relationships/hyperlink" Target="mailto:pedro.lopes@cassia.mg.gov.br" TargetMode="External"/><Relationship Id="rId87" Type="http://schemas.openxmlformats.org/officeDocument/2006/relationships/hyperlink" Target="https://ammlicita.org.br/" TargetMode="External"/><Relationship Id="rId110" Type="http://schemas.openxmlformats.org/officeDocument/2006/relationships/hyperlink" Target="http://www.licitanet.com.br" TargetMode="External"/><Relationship Id="rId115" Type="http://schemas.openxmlformats.org/officeDocument/2006/relationships/hyperlink" Target="http://www.jacinto.mg.gov.br" TargetMode="External"/><Relationship Id="rId131" Type="http://schemas.openxmlformats.org/officeDocument/2006/relationships/hyperlink" Target="mailto:licitamontes@hotmail.com" TargetMode="External"/><Relationship Id="rId136" Type="http://schemas.openxmlformats.org/officeDocument/2006/relationships/hyperlink" Target="https://ammlicita.org.br/" TargetMode="External"/><Relationship Id="rId157" Type="http://schemas.openxmlformats.org/officeDocument/2006/relationships/hyperlink" Target="https://ammlicita.org.br/" TargetMode="External"/><Relationship Id="rId178" Type="http://schemas.openxmlformats.org/officeDocument/2006/relationships/hyperlink" Target="mailto:licita&#231;&#227;o@santaritademinas.mg.gov.br" TargetMode="External"/><Relationship Id="rId61" Type="http://schemas.openxmlformats.org/officeDocument/2006/relationships/hyperlink" Target="http://www.cassia.mg.gov.br" TargetMode="External"/><Relationship Id="rId82" Type="http://schemas.openxmlformats.org/officeDocument/2006/relationships/hyperlink" Target="https://ammlicita.org.br/" TargetMode="External"/><Relationship Id="rId152" Type="http://schemas.openxmlformats.org/officeDocument/2006/relationships/hyperlink" Target="http://www.licitanet.com.br" TargetMode="External"/><Relationship Id="rId173" Type="http://schemas.openxmlformats.org/officeDocument/2006/relationships/hyperlink" Target="http://www.licitanet.com.br" TargetMode="External"/><Relationship Id="rId194" Type="http://schemas.openxmlformats.org/officeDocument/2006/relationships/hyperlink" Target="https://prefeitura.uberaba.mg.gov.br/portalcidadao" TargetMode="External"/><Relationship Id="rId199" Type="http://schemas.openxmlformats.org/officeDocument/2006/relationships/hyperlink" Target="http://varzeadapalma.mg.gov.br" TargetMode="External"/><Relationship Id="rId203" Type="http://schemas.openxmlformats.org/officeDocument/2006/relationships/hyperlink" Target="http://www.varzelandia.mg.gov.br" TargetMode="External"/><Relationship Id="rId208" Type="http://schemas.openxmlformats.org/officeDocument/2006/relationships/hyperlink" Target="http://www.gov.br/compras" TargetMode="External"/><Relationship Id="rId19" Type="http://schemas.openxmlformats.org/officeDocument/2006/relationships/hyperlink" Target="http://www.dnit.gov.br" TargetMode="External"/><Relationship Id="rId14" Type="http://schemas.openxmlformats.org/officeDocument/2006/relationships/hyperlink" Target="https://www.gov.br/compras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http://www.ammlicita.org.br" TargetMode="External"/><Relationship Id="rId56" Type="http://schemas.openxmlformats.org/officeDocument/2006/relationships/hyperlink" Target="http://www.licitanet.com.br" TargetMode="External"/><Relationship Id="rId77" Type="http://schemas.openxmlformats.org/officeDocument/2006/relationships/hyperlink" Target="https://ammlicita.org.br/" TargetMode="External"/><Relationship Id="rId100" Type="http://schemas.openxmlformats.org/officeDocument/2006/relationships/hyperlink" Target="http://www.entreriosdeminas.mg.gov.br" TargetMode="External"/><Relationship Id="rId105" Type="http://schemas.openxmlformats.org/officeDocument/2006/relationships/hyperlink" Target="http://ibiai.mg.gov.br/editaislicitacoes/" TargetMode="External"/><Relationship Id="rId126" Type="http://schemas.openxmlformats.org/officeDocument/2006/relationships/hyperlink" Target="https://ammlicita.org.br" TargetMode="External"/><Relationship Id="rId147" Type="http://schemas.openxmlformats.org/officeDocument/2006/relationships/hyperlink" Target="https://licitar.digital/" TargetMode="External"/><Relationship Id="rId168" Type="http://schemas.openxmlformats.org/officeDocument/2006/relationships/hyperlink" Target="mailto:licitacaopintopolis@yahoo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capinopolis.mg.gov.br" TargetMode="External"/><Relationship Id="rId72" Type="http://schemas.openxmlformats.org/officeDocument/2006/relationships/hyperlink" Target="http://www.portaldecompraspublicas.com.br" TargetMode="External"/><Relationship Id="rId93" Type="http://schemas.openxmlformats.org/officeDocument/2006/relationships/hyperlink" Target="http://www.divinopolis.mg.gov.br" TargetMode="External"/><Relationship Id="rId98" Type="http://schemas.openxmlformats.org/officeDocument/2006/relationships/hyperlink" Target="http://www.licitardigital.com.br" TargetMode="External"/><Relationship Id="rId121" Type="http://schemas.openxmlformats.org/officeDocument/2006/relationships/hyperlink" Target="https://pncp.gov.br/app/editais/18668376000134/2024/66" TargetMode="External"/><Relationship Id="rId142" Type="http://schemas.openxmlformats.org/officeDocument/2006/relationships/hyperlink" Target="mailto:licitacoes@novocruzeiro.mg.gov.br" TargetMode="External"/><Relationship Id="rId163" Type="http://schemas.openxmlformats.org/officeDocument/2006/relationships/hyperlink" Target="http://www.pingodagua.mg.gov.br" TargetMode="External"/><Relationship Id="rId184" Type="http://schemas.openxmlformats.org/officeDocument/2006/relationships/hyperlink" Target="mailto:licita@serraazuldeminas.mg.gov.br" TargetMode="External"/><Relationship Id="rId189" Type="http://schemas.openxmlformats.org/officeDocument/2006/relationships/hyperlink" Target="https://bll.org.br" TargetMode="External"/><Relationship Id="rId219" Type="http://schemas.openxmlformats.org/officeDocument/2006/relationships/image" Target="media/image9.jpg"/><Relationship Id="rId3" Type="http://schemas.openxmlformats.org/officeDocument/2006/relationships/customXml" Target="../customXml/item3.xml"/><Relationship Id="rId214" Type="http://schemas.openxmlformats.org/officeDocument/2006/relationships/hyperlink" Target="https://pottencial.com.br/" TargetMode="External"/><Relationship Id="rId25" Type="http://schemas.openxmlformats.org/officeDocument/2006/relationships/hyperlink" Target="https://app2.licitardigital.com.br/" TargetMode="External"/><Relationship Id="rId46" Type="http://schemas.openxmlformats.org/officeDocument/2006/relationships/hyperlink" Target="https://licitardigital.com.br" TargetMode="External"/><Relationship Id="rId67" Type="http://schemas.openxmlformats.org/officeDocument/2006/relationships/hyperlink" Target="http://www.portaldecompraspublicas.com.br" TargetMode="External"/><Relationship Id="rId116" Type="http://schemas.openxmlformats.org/officeDocument/2006/relationships/hyperlink" Target="http://www.novobbmnet.com.br" TargetMode="External"/><Relationship Id="rId137" Type="http://schemas.openxmlformats.org/officeDocument/2006/relationships/hyperlink" Target="https://ammlicita.org.br/" TargetMode="External"/><Relationship Id="rId158" Type="http://schemas.openxmlformats.org/officeDocument/2006/relationships/hyperlink" Target="https://www.pedralva.mg.gov.br/" TargetMode="External"/><Relationship Id="rId20" Type="http://schemas.openxmlformats.org/officeDocument/2006/relationships/hyperlink" Target="https://www.gov.br/compras" TargetMode="External"/><Relationship Id="rId41" Type="http://schemas.openxmlformats.org/officeDocument/2006/relationships/hyperlink" Target="https://novobbmnet.com.br" TargetMode="External"/><Relationship Id="rId62" Type="http://schemas.openxmlformats.org/officeDocument/2006/relationships/hyperlink" Target="mailto:licitacoes@cassia.mg.gov.br" TargetMode="External"/><Relationship Id="rId83" Type="http://schemas.openxmlformats.org/officeDocument/2006/relationships/hyperlink" Target="https://ammlicita.org.br/" TargetMode="External"/><Relationship Id="rId88" Type="http://schemas.openxmlformats.org/officeDocument/2006/relationships/hyperlink" Target="mailto:licitacao@crisolita.mg.gov.br" TargetMode="External"/><Relationship Id="rId111" Type="http://schemas.openxmlformats.org/officeDocument/2006/relationships/hyperlink" Target="http://www.pncp.gov.br" TargetMode="External"/><Relationship Id="rId132" Type="http://schemas.openxmlformats.org/officeDocument/2006/relationships/hyperlink" Target="http://www.ninheira.mg.gov.br" TargetMode="External"/><Relationship Id="rId153" Type="http://schemas.openxmlformats.org/officeDocument/2006/relationships/hyperlink" Target="https://parademinas.mg.gov.br/licitacoes/" TargetMode="External"/><Relationship Id="rId174" Type="http://schemas.openxmlformats.org/officeDocument/2006/relationships/hyperlink" Target="http://www.rubelita.mg.gov.br" TargetMode="External"/><Relationship Id="rId179" Type="http://schemas.openxmlformats.org/officeDocument/2006/relationships/hyperlink" Target="http://www.licitardigital.com" TargetMode="External"/><Relationship Id="rId195" Type="http://schemas.openxmlformats.org/officeDocument/2006/relationships/hyperlink" Target="https://www.gov.br/pncp/pt-br" TargetMode="External"/><Relationship Id="rId209" Type="http://schemas.openxmlformats.org/officeDocument/2006/relationships/hyperlink" Target="http://www.gov.br/compras" TargetMode="External"/><Relationship Id="rId190" Type="http://schemas.openxmlformats.org/officeDocument/2006/relationships/hyperlink" Target="https://prefeitura.uberaba.mg.gov.br/portalcidadao/" TargetMode="External"/><Relationship Id="rId204" Type="http://schemas.openxmlformats.org/officeDocument/2006/relationships/hyperlink" Target="http://www.portaldecompraspublicas.com.br" TargetMode="External"/><Relationship Id="rId220" Type="http://schemas.openxmlformats.org/officeDocument/2006/relationships/header" Target="header1.xml"/><Relationship Id="rId15" Type="http://schemas.openxmlformats.org/officeDocument/2006/relationships/image" Target="media/image2.png"/><Relationship Id="rId36" Type="http://schemas.openxmlformats.org/officeDocument/2006/relationships/hyperlink" Target="mailto:licitacao@biquinhas.mg.gov.br" TargetMode="External"/><Relationship Id="rId57" Type="http://schemas.openxmlformats.org/officeDocument/2006/relationships/hyperlink" Target="https://licitar.digital/" TargetMode="External"/><Relationship Id="rId106" Type="http://schemas.openxmlformats.org/officeDocument/2006/relationships/hyperlink" Target="http://www.licitardigital.com.br" TargetMode="External"/><Relationship Id="rId127" Type="http://schemas.openxmlformats.org/officeDocument/2006/relationships/hyperlink" Target="https://www.montesantodeminas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alvinopolis.mg.gov.br/" TargetMode="External"/><Relationship Id="rId52" Type="http://schemas.openxmlformats.org/officeDocument/2006/relationships/hyperlink" Target="http://www.licitanet.com.br" TargetMode="External"/><Relationship Id="rId73" Type="http://schemas.openxmlformats.org/officeDocument/2006/relationships/hyperlink" Target="http://www.contagem.mg.gov.br" TargetMode="External"/><Relationship Id="rId78" Type="http://schemas.openxmlformats.org/officeDocument/2006/relationships/hyperlink" Target="http://www.fabriciano.mg.gov.br" TargetMode="External"/><Relationship Id="rId94" Type="http://schemas.openxmlformats.org/officeDocument/2006/relationships/hyperlink" Target="https://licitanet.com.br" TargetMode="External"/><Relationship Id="rId99" Type="http://schemas.openxmlformats.org/officeDocument/2006/relationships/hyperlink" Target="http://entreriosdeminas.licitapp.com.br/" TargetMode="External"/><Relationship Id="rId101" Type="http://schemas.openxmlformats.org/officeDocument/2006/relationships/hyperlink" Target="http://www.entrefolhas.mg.gov.br" TargetMode="External"/><Relationship Id="rId122" Type="http://schemas.openxmlformats.org/officeDocument/2006/relationships/hyperlink" Target="http://www.ammlicita.org.br" TargetMode="External"/><Relationship Id="rId143" Type="http://schemas.openxmlformats.org/officeDocument/2006/relationships/hyperlink" Target="http://novocruzeiro.mg.gov.br/" TargetMode="External"/><Relationship Id="rId148" Type="http://schemas.openxmlformats.org/officeDocument/2006/relationships/hyperlink" Target="http://www.novorizonte.mg.gov.br" TargetMode="External"/><Relationship Id="rId164" Type="http://schemas.openxmlformats.org/officeDocument/2006/relationships/hyperlink" Target="http://www.licitardigital.com.br" TargetMode="External"/><Relationship Id="rId169" Type="http://schemas.openxmlformats.org/officeDocument/2006/relationships/hyperlink" Target="https://app2.ammlicita.org.br/" TargetMode="External"/><Relationship Id="rId185" Type="http://schemas.openxmlformats.org/officeDocument/2006/relationships/hyperlink" Target="http://www.licitardigital.com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mailto:licitacao2124sjd@gmail.com" TargetMode="External"/><Relationship Id="rId210" Type="http://schemas.openxmlformats.org/officeDocument/2006/relationships/hyperlink" Target="http://www.dnit.gov.br" TargetMode="External"/><Relationship Id="rId215" Type="http://schemas.openxmlformats.org/officeDocument/2006/relationships/image" Target="media/image7.png"/><Relationship Id="rId26" Type="http://schemas.openxmlformats.org/officeDocument/2006/relationships/hyperlink" Target="https://app2.licitardigital.com.br/pesquisa" TargetMode="External"/><Relationship Id="rId47" Type="http://schemas.openxmlformats.org/officeDocument/2006/relationships/hyperlink" Target="mailto:licitacao@cantagalo.mg.gov.br" TargetMode="External"/><Relationship Id="rId68" Type="http://schemas.openxmlformats.org/officeDocument/2006/relationships/hyperlink" Target="http://www.portaldecompraspublicas.com.br" TargetMode="External"/><Relationship Id="rId89" Type="http://schemas.openxmlformats.org/officeDocument/2006/relationships/hyperlink" Target="http://www.crisolita.mg.gov.br" TargetMode="External"/><Relationship Id="rId112" Type="http://schemas.openxmlformats.org/officeDocument/2006/relationships/hyperlink" Target="https://licitar.digital/" TargetMode="External"/><Relationship Id="rId133" Type="http://schemas.openxmlformats.org/officeDocument/2006/relationships/hyperlink" Target="http://www.novorizonte.mg.gov.br" TargetMode="External"/><Relationship Id="rId154" Type="http://schemas.openxmlformats.org/officeDocument/2006/relationships/hyperlink" Target="https://novobbmnet.com.br" TargetMode="External"/><Relationship Id="rId175" Type="http://schemas.openxmlformats.org/officeDocument/2006/relationships/hyperlink" Target="http://www.santaritademinas.mg.gov.br" TargetMode="External"/><Relationship Id="rId196" Type="http://schemas.openxmlformats.org/officeDocument/2006/relationships/hyperlink" Target="https://ammlicita.org.br/" TargetMode="External"/><Relationship Id="rId200" Type="http://schemas.openxmlformats.org/officeDocument/2006/relationships/hyperlink" Target="mailto:varzeadapalma.licitacao@yahoo.com.br" TargetMode="External"/><Relationship Id="rId16" Type="http://schemas.openxmlformats.org/officeDocument/2006/relationships/image" Target="media/image3.png"/><Relationship Id="rId221" Type="http://schemas.openxmlformats.org/officeDocument/2006/relationships/footer" Target="footer1.xml"/><Relationship Id="rId37" Type="http://schemas.openxmlformats.org/officeDocument/2006/relationships/hyperlink" Target="https://www.bomjesusdogalho.mg.gov.br" TargetMode="External"/><Relationship Id="rId58" Type="http://schemas.openxmlformats.org/officeDocument/2006/relationships/hyperlink" Target="https://carbonita.mg.gov.br/" TargetMode="External"/><Relationship Id="rId79" Type="http://schemas.openxmlformats.org/officeDocument/2006/relationships/hyperlink" Target="https://ammlicita.org.br/" TargetMode="External"/><Relationship Id="rId102" Type="http://schemas.openxmlformats.org/officeDocument/2006/relationships/hyperlink" Target="http://www.licitardigital.com.br" TargetMode="External"/><Relationship Id="rId123" Type="http://schemas.openxmlformats.org/officeDocument/2006/relationships/hyperlink" Target="http://www.ammlicita.org.br" TargetMode="External"/><Relationship Id="rId144" Type="http://schemas.openxmlformats.org/officeDocument/2006/relationships/hyperlink" Target="https://licitar.digital/" TargetMode="External"/><Relationship Id="rId90" Type="http://schemas.openxmlformats.org/officeDocument/2006/relationships/hyperlink" Target="https://ammlicita.org.br/" TargetMode="External"/><Relationship Id="rId165" Type="http://schemas.openxmlformats.org/officeDocument/2006/relationships/hyperlink" Target="http://www.portaldecompraspublicas.com.br" TargetMode="External"/><Relationship Id="rId186" Type="http://schemas.openxmlformats.org/officeDocument/2006/relationships/hyperlink" Target="mailto:licitacao@setubinha.mg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4EDFB629-9316-4042-88B6-9258A57D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19</Pages>
  <Words>8529</Words>
  <Characters>46060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54481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61</cp:revision>
  <cp:lastPrinted>2024-06-10T19:26:00Z</cp:lastPrinted>
  <dcterms:created xsi:type="dcterms:W3CDTF">2024-06-17T12:19:00Z</dcterms:created>
  <dcterms:modified xsi:type="dcterms:W3CDTF">2024-06-17T21:00:00Z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