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C4509A" w:rsidRDefault="00294F18" w:rsidP="00BC4E90">
      <w:pPr>
        <w:rPr>
          <w:rFonts w:asciiTheme="majorHAnsi" w:eastAsia="Times New Roman" w:hAnsiTheme="majorHAnsi"/>
          <w:color w:val="000000"/>
          <w:sz w:val="4"/>
          <w:szCs w:val="17"/>
        </w:rPr>
      </w:pPr>
      <w:bookmarkStart w:id="0" w:name="_GoBack"/>
      <w:bookmarkEnd w:id="0"/>
    </w:p>
    <w:p w14:paraId="0A531F56" w14:textId="77777777" w:rsidR="007F6077" w:rsidRPr="00C4509A" w:rsidRDefault="007F6077" w:rsidP="006E752A">
      <w:pPr>
        <w:autoSpaceDE w:val="0"/>
        <w:autoSpaceDN w:val="0"/>
        <w:adjustRightInd w:val="0"/>
        <w:jc w:val="both"/>
        <w:rPr>
          <w:rFonts w:asciiTheme="majorHAnsi" w:hAnsiTheme="majorHAnsi"/>
          <w:sz w:val="8"/>
        </w:rPr>
      </w:pPr>
    </w:p>
    <w:p w14:paraId="3AAB0ABC" w14:textId="77777777" w:rsidR="003256FC" w:rsidRPr="00C4509A" w:rsidRDefault="003256FC" w:rsidP="006E752A">
      <w:pPr>
        <w:autoSpaceDE w:val="0"/>
        <w:autoSpaceDN w:val="0"/>
        <w:adjustRightInd w:val="0"/>
        <w:jc w:val="both"/>
        <w:rPr>
          <w:rFonts w:asciiTheme="majorHAnsi" w:hAnsiTheme="majorHAnsi"/>
          <w:sz w:val="8"/>
        </w:rPr>
      </w:pPr>
    </w:p>
    <w:p w14:paraId="3A1A08C0" w14:textId="77777777" w:rsidR="003256FC" w:rsidRPr="00C4509A" w:rsidRDefault="003256FC" w:rsidP="003256FC">
      <w:pPr>
        <w:rPr>
          <w:rFonts w:asciiTheme="majorHAnsi" w:eastAsia="Times New Roman" w:hAnsiTheme="majorHAnsi"/>
          <w:color w:val="000000"/>
          <w:sz w:val="4"/>
          <w:szCs w:val="17"/>
        </w:rPr>
      </w:pPr>
    </w:p>
    <w:p w14:paraId="13CE8964" w14:textId="77777777" w:rsidR="003256FC" w:rsidRPr="00C4509A" w:rsidRDefault="003256FC" w:rsidP="003256FC">
      <w:pPr>
        <w:rPr>
          <w:rFonts w:asciiTheme="majorHAnsi" w:eastAsia="Times New Roman" w:hAnsiTheme="majorHAnsi"/>
          <w:color w:val="000000"/>
          <w:sz w:val="4"/>
          <w:szCs w:val="17"/>
        </w:rPr>
      </w:pPr>
    </w:p>
    <w:p w14:paraId="75797A6C" w14:textId="77777777" w:rsidR="003256FC" w:rsidRPr="00C4509A" w:rsidRDefault="003256FC" w:rsidP="003256FC">
      <w:pPr>
        <w:rPr>
          <w:rFonts w:asciiTheme="majorHAnsi" w:eastAsia="Times New Roman" w:hAnsiTheme="majorHAnsi"/>
          <w:color w:val="000000"/>
          <w:sz w:val="4"/>
          <w:szCs w:val="17"/>
        </w:rPr>
      </w:pPr>
    </w:p>
    <w:p w14:paraId="505A6ACF" w14:textId="77777777" w:rsidR="003256FC" w:rsidRPr="00C4509A" w:rsidRDefault="003256FC" w:rsidP="003256FC">
      <w:pPr>
        <w:rPr>
          <w:rFonts w:asciiTheme="majorHAnsi" w:eastAsia="Times New Roman" w:hAnsiTheme="majorHAnsi"/>
          <w:color w:val="000000"/>
        </w:rPr>
      </w:pPr>
      <w:r w:rsidRPr="00C4509A">
        <w:rPr>
          <w:rFonts w:asciiTheme="majorHAnsi" w:eastAsia="Times New Roman" w:hAnsiTheme="majorHAnsi"/>
          <w:noProof/>
          <w:color w:val="000000"/>
        </w:rPr>
        <w:drawing>
          <wp:inline distT="0" distB="0" distL="0" distR="0" wp14:anchorId="69F5D2B3" wp14:editId="16A10F72">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BDA49E7" w14:textId="6D4ED4E0" w:rsidR="003256FC" w:rsidRPr="00C4509A" w:rsidRDefault="00D07F24" w:rsidP="006E752A">
      <w:pPr>
        <w:autoSpaceDE w:val="0"/>
        <w:autoSpaceDN w:val="0"/>
        <w:adjustRightInd w:val="0"/>
        <w:jc w:val="both"/>
        <w:rPr>
          <w:rFonts w:asciiTheme="majorHAnsi" w:hAnsiTheme="majorHAnsi"/>
          <w:sz w:val="8"/>
        </w:rPr>
      </w:pPr>
      <w:r w:rsidRPr="00C4509A">
        <w:rPr>
          <w:rFonts w:asciiTheme="majorHAnsi" w:hAnsiTheme="majorHAnsi"/>
          <w:sz w:val="8"/>
        </w:rPr>
        <w:t xml:space="preserve"> </w:t>
      </w:r>
    </w:p>
    <w:p w14:paraId="4051F351" w14:textId="77777777" w:rsidR="003256FC" w:rsidRPr="00C4509A" w:rsidRDefault="003256FC" w:rsidP="006E752A">
      <w:pPr>
        <w:autoSpaceDE w:val="0"/>
        <w:autoSpaceDN w:val="0"/>
        <w:adjustRightInd w:val="0"/>
        <w:jc w:val="both"/>
        <w:rPr>
          <w:rFonts w:asciiTheme="majorHAnsi" w:hAnsiTheme="majorHAnsi"/>
          <w:sz w:val="8"/>
        </w:rPr>
      </w:pPr>
    </w:p>
    <w:p w14:paraId="598A9AEA" w14:textId="77777777" w:rsidR="003256FC" w:rsidRPr="00C4509A" w:rsidRDefault="003256FC" w:rsidP="006E752A">
      <w:pPr>
        <w:autoSpaceDE w:val="0"/>
        <w:autoSpaceDN w:val="0"/>
        <w:adjustRightInd w:val="0"/>
        <w:jc w:val="both"/>
        <w:rPr>
          <w:rFonts w:asciiTheme="majorHAnsi" w:hAnsiTheme="majorHAnsi"/>
          <w:sz w:val="8"/>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992"/>
        <w:gridCol w:w="425"/>
        <w:gridCol w:w="1806"/>
        <w:gridCol w:w="2730"/>
      </w:tblGrid>
      <w:tr w:rsidR="00D07F24" w:rsidRPr="00C4509A" w14:paraId="520340B3" w14:textId="77777777" w:rsidTr="00D07F24">
        <w:trPr>
          <w:cantSplit/>
          <w:trHeight w:val="412"/>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DABB9F4" w14:textId="77777777" w:rsidR="00D07F24" w:rsidRPr="00C4509A" w:rsidRDefault="00D07F24" w:rsidP="00900BD0">
            <w:pPr>
              <w:jc w:val="both"/>
              <w:rPr>
                <w:rFonts w:asciiTheme="majorHAnsi" w:hAnsiTheme="majorHAnsi" w:cs="Arial"/>
                <w:bCs/>
                <w:sz w:val="28"/>
                <w:szCs w:val="28"/>
              </w:rPr>
            </w:pPr>
            <w:r w:rsidRPr="00C4509A">
              <w:rPr>
                <w:rFonts w:asciiTheme="majorHAnsi" w:hAnsiTheme="majorHAnsi"/>
                <w:color w:val="212529"/>
              </w:rPr>
              <w:t> </w:t>
            </w:r>
            <w:r w:rsidRPr="00C4509A">
              <w:rPr>
                <w:rFonts w:asciiTheme="majorHAnsi" w:hAnsiTheme="majorHAnsi" w:cs="Arial"/>
                <w:bCs/>
                <w:szCs w:val="20"/>
              </w:rPr>
              <w:t xml:space="preserve">ÓRGÃO LICITANTE: </w:t>
            </w:r>
            <w:r w:rsidRPr="00C4509A">
              <w:rPr>
                <w:rFonts w:asciiTheme="majorHAnsi" w:hAnsiTheme="majorHAnsi"/>
                <w:b/>
                <w:bCs/>
                <w:sz w:val="34"/>
                <w:szCs w:val="34"/>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4009C625" w14:textId="77777777" w:rsidR="00D07F24" w:rsidRPr="00C4509A" w:rsidRDefault="00D07F24" w:rsidP="00900BD0">
            <w:pPr>
              <w:jc w:val="both"/>
              <w:rPr>
                <w:rFonts w:asciiTheme="majorHAnsi" w:hAnsiTheme="majorHAnsi"/>
                <w:b/>
                <w:bCs/>
                <w:sz w:val="34"/>
                <w:szCs w:val="34"/>
              </w:rPr>
            </w:pPr>
            <w:r w:rsidRPr="00C4509A">
              <w:rPr>
                <w:rFonts w:asciiTheme="majorHAnsi" w:hAnsiTheme="majorHAnsi" w:cs="Arial"/>
              </w:rPr>
              <w:t>EDITAL:</w:t>
            </w:r>
            <w:r w:rsidRPr="00C4509A">
              <w:rPr>
                <w:rFonts w:asciiTheme="majorHAnsi" w:hAnsiTheme="majorHAnsi" w:cs="Arial"/>
                <w:sz w:val="20"/>
                <w:szCs w:val="20"/>
              </w:rPr>
              <w:t xml:space="preserve"> </w:t>
            </w:r>
            <w:r w:rsidRPr="00C4509A">
              <w:rPr>
                <w:rFonts w:asciiTheme="majorHAnsi" w:hAnsiTheme="majorHAnsi"/>
                <w:b/>
                <w:bCs/>
                <w:sz w:val="34"/>
                <w:szCs w:val="34"/>
              </w:rPr>
              <w:t>SMOBI 045/2022-RDC PROCESSO Nº 01-033.816/22-99</w:t>
            </w:r>
          </w:p>
        </w:tc>
      </w:tr>
      <w:tr w:rsidR="00D07F24" w:rsidRPr="00C4509A" w14:paraId="5BB869B8" w14:textId="77777777" w:rsidTr="00D07F24">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1D5E2E6" w14:textId="77777777" w:rsidR="00D07F24" w:rsidRPr="00C4509A" w:rsidRDefault="00D07F24" w:rsidP="00900BD0">
            <w:pPr>
              <w:rPr>
                <w:rFonts w:asciiTheme="majorHAnsi" w:hAnsiTheme="majorHAnsi" w:cs="Arial"/>
              </w:rPr>
            </w:pPr>
            <w:r w:rsidRPr="00C4509A">
              <w:rPr>
                <w:rFonts w:asciiTheme="majorHAnsi" w:hAnsiTheme="majorHAnsi" w:cs="Arial"/>
              </w:rPr>
              <w:t>Endereço: Rua dos Guajajaras, 1107 – 14° andar - Centro, Belo Horizonte - MG, 30180-105</w:t>
            </w:r>
          </w:p>
          <w:p w14:paraId="656E8385" w14:textId="77777777" w:rsidR="00D07F24" w:rsidRPr="00C4509A" w:rsidRDefault="00D07F24" w:rsidP="00900BD0">
            <w:pPr>
              <w:rPr>
                <w:rFonts w:asciiTheme="majorHAnsi" w:hAnsiTheme="majorHAnsi"/>
              </w:rPr>
            </w:pPr>
            <w:r w:rsidRPr="00C4509A">
              <w:rPr>
                <w:rFonts w:asciiTheme="majorHAnsi" w:hAnsiTheme="majorHAnsi" w:cs="Arial"/>
              </w:rPr>
              <w:t xml:space="preserve">Informações: Telefone: (31) 3277-8102 - (31) 3277-5020 - Sites: </w:t>
            </w:r>
            <w:hyperlink r:id="rId9" w:history="1">
              <w:r w:rsidRPr="00C4509A">
                <w:rPr>
                  <w:rStyle w:val="Hyperlink"/>
                  <w:rFonts w:asciiTheme="majorHAnsi" w:hAnsiTheme="majorHAnsi" w:cs="Arial"/>
                </w:rPr>
                <w:t>www.licitacoes.caixa.gov.br</w:t>
              </w:r>
            </w:hyperlink>
            <w:r w:rsidRPr="00C4509A">
              <w:rPr>
                <w:rFonts w:asciiTheme="majorHAnsi" w:hAnsiTheme="majorHAnsi" w:cs="Arial"/>
              </w:rPr>
              <w:t xml:space="preserve"> e </w:t>
            </w:r>
            <w:hyperlink r:id="rId10" w:history="1">
              <w:r w:rsidRPr="00C4509A">
                <w:rPr>
                  <w:rStyle w:val="Hyperlink"/>
                  <w:rFonts w:asciiTheme="majorHAnsi" w:hAnsiTheme="majorHAnsi" w:cs="Arial"/>
                </w:rPr>
                <w:t>www.pbh.gov.br</w:t>
              </w:r>
            </w:hyperlink>
            <w:r w:rsidRPr="00C4509A">
              <w:rPr>
                <w:rFonts w:asciiTheme="majorHAnsi" w:hAnsiTheme="majorHAnsi" w:cs="Arial"/>
              </w:rPr>
              <w:t xml:space="preserve"> - E-mail </w:t>
            </w:r>
            <w:hyperlink r:id="rId11" w:history="1">
              <w:r w:rsidRPr="00C4509A">
                <w:rPr>
                  <w:rStyle w:val="Hyperlink"/>
                  <w:rFonts w:asciiTheme="majorHAnsi" w:hAnsiTheme="majorHAnsi" w:cs="Arial"/>
                </w:rPr>
                <w:t>cpl.sudecap@pbh.gov.br</w:t>
              </w:r>
            </w:hyperlink>
            <w:r w:rsidRPr="00C4509A">
              <w:rPr>
                <w:rFonts w:asciiTheme="majorHAnsi" w:hAnsiTheme="majorHAnsi" w:cs="Arial"/>
              </w:rPr>
              <w:t xml:space="preserve"> </w:t>
            </w:r>
          </w:p>
        </w:tc>
      </w:tr>
      <w:tr w:rsidR="00D07F24" w:rsidRPr="00C4509A" w14:paraId="627326B7" w14:textId="77777777" w:rsidTr="0066508C">
        <w:trPr>
          <w:cantSplit/>
          <w:trHeight w:val="1931"/>
        </w:trPr>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4CBCA0F8" w14:textId="04AC47D5" w:rsidR="00D07F24" w:rsidRPr="00C4509A" w:rsidRDefault="00D07F24" w:rsidP="0066508C">
            <w:pPr>
              <w:autoSpaceDE w:val="0"/>
              <w:autoSpaceDN w:val="0"/>
              <w:adjustRightInd w:val="0"/>
              <w:jc w:val="both"/>
              <w:rPr>
                <w:rFonts w:asciiTheme="majorHAnsi" w:hAnsiTheme="majorHAnsi" w:cs="Arial"/>
              </w:rPr>
            </w:pPr>
            <w:r w:rsidRPr="00C4509A">
              <w:rPr>
                <w:rFonts w:asciiTheme="majorHAnsi" w:hAnsiTheme="majorHAnsi" w:cs="Arial"/>
              </w:rPr>
              <w:t>OBJETO:</w:t>
            </w:r>
            <w:r w:rsidRPr="00C4509A">
              <w:rPr>
                <w:rFonts w:asciiTheme="majorHAnsi" w:hAnsiTheme="majorHAnsi"/>
              </w:rPr>
              <w:t xml:space="preserve"> Implantação de descida d’água e execução de tunnel liner para complementação do sistema de drenagem da área de escape do Anel Rodoviário Celso Mello Azevedo. MODALIDADE: regime diferenciado de contratações eletrônico. TIPO: menor preço, aferido de forma global. REGIME DE EXECUÇÃO: empreitada por preço unitário. ORÇAMENTO ESTIMADO: não sigiloso DATA BASE: novembro/2021 MODO DE DISPUTA: fechado</w:t>
            </w:r>
            <w:r w:rsidR="0066508C" w:rsidRPr="00C4509A">
              <w:rPr>
                <w:rFonts w:asciiTheme="majorHAnsi" w:hAnsiTheme="majorHAnsi"/>
              </w:rPr>
              <w:t>.</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B781DDC" w14:textId="77777777" w:rsidR="00D07F24" w:rsidRPr="00C4509A" w:rsidRDefault="00D07F24" w:rsidP="00900BD0">
            <w:pPr>
              <w:pStyle w:val="Default"/>
              <w:jc w:val="both"/>
              <w:rPr>
                <w:rFonts w:asciiTheme="majorHAnsi" w:hAnsiTheme="majorHAnsi" w:cs="Arial"/>
              </w:rPr>
            </w:pPr>
            <w:r w:rsidRPr="00C4509A">
              <w:rPr>
                <w:rFonts w:asciiTheme="majorHAnsi" w:hAnsiTheme="majorHAnsi" w:cs="Arial"/>
              </w:rPr>
              <w:t xml:space="preserve">DATAS: </w:t>
            </w:r>
          </w:p>
          <w:p w14:paraId="4A1E83F9" w14:textId="77777777" w:rsidR="00D07F24" w:rsidRPr="00C4509A" w:rsidRDefault="00D07F24" w:rsidP="00900BD0">
            <w:pPr>
              <w:pStyle w:val="Default"/>
              <w:numPr>
                <w:ilvl w:val="0"/>
                <w:numId w:val="2"/>
              </w:numPr>
              <w:jc w:val="both"/>
              <w:rPr>
                <w:rFonts w:asciiTheme="majorHAnsi" w:hAnsiTheme="majorHAnsi" w:cs="Arial"/>
              </w:rPr>
            </w:pPr>
            <w:r w:rsidRPr="00C4509A">
              <w:rPr>
                <w:rFonts w:asciiTheme="majorHAnsi" w:hAnsiTheme="majorHAnsi" w:cs="Arial"/>
              </w:rPr>
              <w:t xml:space="preserve">RECEBIMENTO DAS PROPOSTAS EXCLUSIVAMENTE POR MEIO ELETRÔNICO: até as 14:30h do dia 08/07/2022. </w:t>
            </w:r>
          </w:p>
          <w:p w14:paraId="52E601E3" w14:textId="77777777" w:rsidR="00D07F24" w:rsidRPr="00C4509A" w:rsidRDefault="00D07F24" w:rsidP="00900BD0">
            <w:pPr>
              <w:pStyle w:val="Default"/>
              <w:numPr>
                <w:ilvl w:val="0"/>
                <w:numId w:val="2"/>
              </w:numPr>
              <w:jc w:val="both"/>
              <w:rPr>
                <w:rFonts w:asciiTheme="majorHAnsi" w:hAnsiTheme="majorHAnsi" w:cs="Arial"/>
              </w:rPr>
            </w:pPr>
            <w:r w:rsidRPr="00C4509A">
              <w:rPr>
                <w:rFonts w:asciiTheme="majorHAnsi" w:hAnsiTheme="majorHAnsi" w:cs="Arial"/>
              </w:rPr>
              <w:t>JULGAMENTO DAS PROPOSTAS EM MEIO ELETRÔNICO: a partir das 14:30h do dia 08/07/2022</w:t>
            </w:r>
          </w:p>
          <w:p w14:paraId="0FB9B576" w14:textId="1566C580" w:rsidR="004F3361" w:rsidRPr="00C4509A" w:rsidRDefault="004F3361" w:rsidP="00900BD0">
            <w:pPr>
              <w:pStyle w:val="Default"/>
              <w:numPr>
                <w:ilvl w:val="0"/>
                <w:numId w:val="2"/>
              </w:numPr>
              <w:jc w:val="both"/>
              <w:rPr>
                <w:rFonts w:asciiTheme="majorHAnsi" w:hAnsiTheme="majorHAnsi" w:cs="Arial"/>
              </w:rPr>
            </w:pPr>
            <w:r w:rsidRPr="00C4509A">
              <w:rPr>
                <w:rFonts w:asciiTheme="majorHAnsi" w:hAnsiTheme="majorHAnsi" w:cs="Arial"/>
              </w:rPr>
              <w:t xml:space="preserve">PRAZO DE EXECUÇÃO: 120 DIAS. </w:t>
            </w:r>
          </w:p>
        </w:tc>
      </w:tr>
      <w:tr w:rsidR="00D07F24" w:rsidRPr="00C4509A" w14:paraId="52145623" w14:textId="77777777" w:rsidTr="00D07F24">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18B8FB1" w14:textId="77777777" w:rsidR="00D07F24" w:rsidRPr="00C4509A" w:rsidRDefault="00D07F24" w:rsidP="00900BD0">
            <w:pPr>
              <w:tabs>
                <w:tab w:val="left" w:pos="4393"/>
                <w:tab w:val="center" w:pos="5386"/>
              </w:tabs>
              <w:jc w:val="center"/>
              <w:outlineLvl w:val="1"/>
              <w:rPr>
                <w:rFonts w:asciiTheme="majorHAnsi" w:hAnsiTheme="majorHAnsi" w:cs="Arial"/>
              </w:rPr>
            </w:pPr>
            <w:r w:rsidRPr="00C4509A">
              <w:rPr>
                <w:rFonts w:asciiTheme="majorHAnsi" w:hAnsiTheme="majorHAnsi" w:cs="Arial"/>
              </w:rPr>
              <w:t>VALORES</w:t>
            </w:r>
          </w:p>
        </w:tc>
      </w:tr>
      <w:tr w:rsidR="00D07F24" w:rsidRPr="00C4509A" w14:paraId="2BF43B7C" w14:textId="77777777" w:rsidTr="00D07F24">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71395893" w14:textId="77777777" w:rsidR="00D07F24" w:rsidRPr="00C4509A" w:rsidRDefault="00D07F24" w:rsidP="00900BD0">
            <w:pPr>
              <w:keepNext/>
              <w:jc w:val="center"/>
              <w:outlineLvl w:val="0"/>
              <w:rPr>
                <w:rFonts w:asciiTheme="majorHAnsi" w:hAnsiTheme="majorHAnsi"/>
                <w:iCs/>
                <w:lang w:val="x-none" w:eastAsia="x-none"/>
              </w:rPr>
            </w:pPr>
            <w:r w:rsidRPr="00C4509A">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4007F3C4" w14:textId="77777777" w:rsidR="00D07F24" w:rsidRPr="00C4509A" w:rsidRDefault="00D07F24" w:rsidP="00900BD0">
            <w:pPr>
              <w:keepNext/>
              <w:jc w:val="center"/>
              <w:outlineLvl w:val="0"/>
              <w:rPr>
                <w:rFonts w:asciiTheme="majorHAnsi" w:hAnsiTheme="majorHAnsi"/>
                <w:iCs/>
                <w:lang w:val="x-none" w:eastAsia="x-none"/>
              </w:rPr>
            </w:pPr>
            <w:r w:rsidRPr="00C4509A">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0C1F837E" w14:textId="77777777" w:rsidR="00D07F24" w:rsidRPr="00C4509A" w:rsidRDefault="00D07F24" w:rsidP="00900BD0">
            <w:pPr>
              <w:keepNext/>
              <w:jc w:val="center"/>
              <w:outlineLvl w:val="0"/>
              <w:rPr>
                <w:rFonts w:asciiTheme="majorHAnsi" w:hAnsiTheme="majorHAnsi"/>
                <w:iCs/>
                <w:lang w:val="x-none" w:eastAsia="x-none"/>
              </w:rPr>
            </w:pPr>
            <w:r w:rsidRPr="00C4509A">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00431B8" w14:textId="77777777" w:rsidR="00D07F24" w:rsidRPr="00C4509A" w:rsidRDefault="00D07F24" w:rsidP="00900BD0">
            <w:pPr>
              <w:keepNext/>
              <w:jc w:val="center"/>
              <w:outlineLvl w:val="0"/>
              <w:rPr>
                <w:rFonts w:asciiTheme="majorHAnsi" w:hAnsiTheme="majorHAnsi"/>
                <w:iCs/>
                <w:lang w:val="x-none" w:eastAsia="x-none"/>
              </w:rPr>
            </w:pPr>
            <w:r w:rsidRPr="00C4509A">
              <w:rPr>
                <w:rFonts w:asciiTheme="majorHAnsi" w:hAnsiTheme="majorHAnsi"/>
                <w:iCs/>
                <w:lang w:val="x-none" w:eastAsia="x-none"/>
              </w:rPr>
              <w:t>Valor do Edital</w:t>
            </w:r>
          </w:p>
        </w:tc>
      </w:tr>
      <w:tr w:rsidR="00D07F24" w:rsidRPr="00C4509A" w14:paraId="565A25C5" w14:textId="77777777" w:rsidTr="00D07F24">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539ABD24" w14:textId="1F9A1F45" w:rsidR="00D07F24" w:rsidRPr="00C4509A" w:rsidRDefault="00A20BF8" w:rsidP="00900BD0">
            <w:pPr>
              <w:autoSpaceDE w:val="0"/>
              <w:autoSpaceDN w:val="0"/>
              <w:adjustRightInd w:val="0"/>
              <w:jc w:val="center"/>
              <w:rPr>
                <w:rFonts w:asciiTheme="majorHAnsi" w:hAnsiTheme="majorHAnsi" w:cs="Arial"/>
                <w:bCs/>
              </w:rPr>
            </w:pPr>
            <w:r w:rsidRPr="00C4509A">
              <w:rPr>
                <w:rFonts w:asciiTheme="majorHAnsi" w:hAnsiTheme="majorHAnsi" w:cs="Arial"/>
                <w:bCs/>
              </w:rPr>
              <w:t xml:space="preserve">R$ </w:t>
            </w:r>
            <w:r w:rsidRPr="00C4509A">
              <w:rPr>
                <w:rFonts w:asciiTheme="majorHAnsi" w:hAnsiTheme="majorHAnsi"/>
                <w:bCs/>
                <w:sz w:val="22"/>
                <w:szCs w:val="22"/>
              </w:rPr>
              <w:t>1.165.873,42</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7256F7A6" w14:textId="2D8D008D" w:rsidR="00D07F24" w:rsidRPr="00C4509A" w:rsidRDefault="00091A5C" w:rsidP="00900BD0">
            <w:pPr>
              <w:autoSpaceDE w:val="0"/>
              <w:autoSpaceDN w:val="0"/>
              <w:adjustRightInd w:val="0"/>
              <w:jc w:val="center"/>
              <w:rPr>
                <w:rFonts w:asciiTheme="majorHAnsi" w:hAnsiTheme="majorHAnsi" w:cs="Arial"/>
                <w:color w:val="000000"/>
              </w:rPr>
            </w:pPr>
            <w:r w:rsidRPr="00C4509A">
              <w:rPr>
                <w:rFonts w:asciiTheme="majorHAnsi" w:hAnsiTheme="majorHAnsi" w:cs="Arial"/>
                <w:bCs/>
              </w:rPr>
              <w:t>R$ 116.587,00</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0D6798E3" w14:textId="77777777" w:rsidR="00D07F24" w:rsidRPr="00C4509A" w:rsidRDefault="00D07F24" w:rsidP="00900BD0">
            <w:pPr>
              <w:autoSpaceDE w:val="0"/>
              <w:autoSpaceDN w:val="0"/>
              <w:adjustRightInd w:val="0"/>
              <w:jc w:val="center"/>
              <w:rPr>
                <w:rFonts w:asciiTheme="majorHAnsi" w:hAnsiTheme="majorHAnsi" w:cs="Arial"/>
                <w:bCs/>
              </w:rPr>
            </w:pPr>
            <w:r w:rsidRPr="00C4509A">
              <w:rPr>
                <w:rFonts w:asciiTheme="majorHAnsi" w:hAnsiTheme="majorHAnsi" w:cs="Arial"/>
                <w:bCs/>
                <w:iCs/>
                <w:lang w:val="x-none" w:eastAsia="x-none"/>
              </w:rPr>
              <w:t xml:space="preserve">R$ </w:t>
            </w:r>
            <w:r w:rsidRPr="00C4509A">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A61006C" w14:textId="77777777" w:rsidR="00D07F24" w:rsidRPr="00C4509A" w:rsidRDefault="00D07F24" w:rsidP="00900BD0">
            <w:pPr>
              <w:keepNext/>
              <w:jc w:val="center"/>
              <w:outlineLvl w:val="0"/>
              <w:rPr>
                <w:rFonts w:asciiTheme="majorHAnsi" w:hAnsiTheme="majorHAnsi" w:cs="Arial"/>
                <w:bCs/>
                <w:iCs/>
                <w:lang w:eastAsia="x-none"/>
              </w:rPr>
            </w:pPr>
            <w:r w:rsidRPr="00C4509A">
              <w:rPr>
                <w:rFonts w:asciiTheme="majorHAnsi" w:hAnsiTheme="majorHAnsi" w:cs="Arial"/>
                <w:bCs/>
                <w:iCs/>
                <w:lang w:val="x-none" w:eastAsia="x-none"/>
              </w:rPr>
              <w:t xml:space="preserve">R$ </w:t>
            </w:r>
            <w:r w:rsidRPr="00C4509A">
              <w:rPr>
                <w:rFonts w:asciiTheme="majorHAnsi" w:hAnsiTheme="majorHAnsi" w:cs="Arial"/>
                <w:bCs/>
                <w:iCs/>
                <w:lang w:eastAsia="x-none"/>
              </w:rPr>
              <w:t>-</w:t>
            </w:r>
          </w:p>
        </w:tc>
      </w:tr>
      <w:tr w:rsidR="00D07F24" w:rsidRPr="00C4509A" w14:paraId="37FE9289" w14:textId="77777777" w:rsidTr="00D07F24">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6F091973" w14:textId="1B8229F0" w:rsidR="00A20BF8" w:rsidRPr="00C4509A" w:rsidRDefault="00D07F24" w:rsidP="00DD6F52">
            <w:pPr>
              <w:pStyle w:val="Default"/>
              <w:jc w:val="both"/>
              <w:rPr>
                <w:rFonts w:asciiTheme="majorHAnsi" w:hAnsiTheme="majorHAnsi" w:cs="Arial"/>
              </w:rPr>
            </w:pPr>
            <w:r w:rsidRPr="00C4509A">
              <w:rPr>
                <w:rFonts w:asciiTheme="majorHAnsi" w:hAnsiTheme="majorHAnsi" w:cs="Arial"/>
              </w:rPr>
              <w:t xml:space="preserve">CAPACIDADE TÉCNICA: </w:t>
            </w:r>
            <w:r w:rsidR="00A20BF8" w:rsidRPr="00C4509A">
              <w:rPr>
                <w:rFonts w:asciiTheme="majorHAnsi" w:hAnsiTheme="majorHAnsi" w:cs="Arial"/>
              </w:rPr>
              <w:t xml:space="preserve">Atestado (s) de capacidade técnico-profissional fornecido (s) por </w:t>
            </w:r>
            <w:r w:rsidR="00F20773" w:rsidRPr="00C4509A">
              <w:rPr>
                <w:rFonts w:asciiTheme="majorHAnsi" w:hAnsiTheme="majorHAnsi" w:cs="Arial"/>
              </w:rPr>
              <w:t>pessoa (</w:t>
            </w:r>
            <w:r w:rsidR="00A20BF8" w:rsidRPr="00C4509A">
              <w:rPr>
                <w:rFonts w:asciiTheme="majorHAnsi" w:hAnsiTheme="majorHAnsi" w:cs="Arial"/>
              </w:rPr>
              <w:t xml:space="preserve">s) </w:t>
            </w:r>
            <w:r w:rsidR="00F20773" w:rsidRPr="00C4509A">
              <w:rPr>
                <w:rFonts w:asciiTheme="majorHAnsi" w:hAnsiTheme="majorHAnsi" w:cs="Arial"/>
              </w:rPr>
              <w:t>jurídica (</w:t>
            </w:r>
            <w:r w:rsidR="00A20BF8" w:rsidRPr="00C4509A">
              <w:rPr>
                <w:rFonts w:asciiTheme="majorHAnsi" w:hAnsiTheme="majorHAnsi" w:cs="Arial"/>
              </w:rPr>
              <w:t xml:space="preserve">s) de direito público ou privado, devidamente </w:t>
            </w:r>
            <w:r w:rsidR="00F20773" w:rsidRPr="00C4509A">
              <w:rPr>
                <w:rFonts w:asciiTheme="majorHAnsi" w:hAnsiTheme="majorHAnsi" w:cs="Arial"/>
              </w:rPr>
              <w:t>registrado (</w:t>
            </w:r>
            <w:r w:rsidR="00A20BF8" w:rsidRPr="00C4509A">
              <w:rPr>
                <w:rFonts w:asciiTheme="majorHAnsi" w:hAnsiTheme="majorHAnsi" w:cs="Arial"/>
              </w:rPr>
              <w:t xml:space="preserve">s) na entidade profissional competente, de que </w:t>
            </w:r>
            <w:r w:rsidR="00F20773" w:rsidRPr="00C4509A">
              <w:rPr>
                <w:rFonts w:asciiTheme="majorHAnsi" w:hAnsiTheme="majorHAnsi" w:cs="Arial"/>
              </w:rPr>
              <w:t>o (</w:t>
            </w:r>
            <w:r w:rsidR="00A20BF8" w:rsidRPr="00C4509A">
              <w:rPr>
                <w:rFonts w:asciiTheme="majorHAnsi" w:hAnsiTheme="majorHAnsi" w:cs="Arial"/>
              </w:rPr>
              <w:t xml:space="preserve">a) </w:t>
            </w:r>
            <w:r w:rsidR="00A20BF8" w:rsidRPr="00C4509A">
              <w:rPr>
                <w:rFonts w:asciiTheme="majorHAnsi" w:hAnsiTheme="majorHAnsi" w:cs="Arial"/>
                <w:bCs/>
              </w:rPr>
              <w:t>profissional</w:t>
            </w:r>
            <w:r w:rsidR="00A20BF8" w:rsidRPr="00C4509A">
              <w:rPr>
                <w:rFonts w:asciiTheme="majorHAnsi" w:hAnsiTheme="majorHAnsi" w:cs="Arial"/>
              </w:rPr>
              <w:t xml:space="preserve">, comprovadamente integrante do quadro permanente da Licitante, executou, na qualidade de responsável técnico. </w:t>
            </w:r>
          </w:p>
          <w:p w14:paraId="2ADB3EA2" w14:textId="192047C3" w:rsidR="00D07F24" w:rsidRPr="00C4509A" w:rsidRDefault="00A20BF8" w:rsidP="00DD6F52">
            <w:pPr>
              <w:autoSpaceDE w:val="0"/>
              <w:autoSpaceDN w:val="0"/>
              <w:adjustRightInd w:val="0"/>
              <w:jc w:val="both"/>
              <w:rPr>
                <w:rFonts w:asciiTheme="majorHAnsi" w:hAnsiTheme="majorHAnsi" w:cs="Arial"/>
                <w:color w:val="000000"/>
              </w:rPr>
            </w:pPr>
            <w:r w:rsidRPr="00C4509A">
              <w:rPr>
                <w:rFonts w:asciiTheme="majorHAnsi" w:hAnsiTheme="majorHAnsi" w:cs="Arial"/>
                <w:color w:val="000000"/>
              </w:rPr>
              <w:t xml:space="preserve">12.1.3.2.1. Serviços de implantação de bueiro metálico por método não destrutivo. </w:t>
            </w:r>
          </w:p>
        </w:tc>
      </w:tr>
      <w:tr w:rsidR="00D07F24" w:rsidRPr="00C4509A" w14:paraId="19137E84" w14:textId="77777777" w:rsidTr="00D07F24">
        <w:trPr>
          <w:cantSplit/>
          <w:trHeight w:val="45"/>
        </w:trPr>
        <w:tc>
          <w:tcPr>
            <w:tcW w:w="10915" w:type="dxa"/>
            <w:gridSpan w:val="6"/>
            <w:tcBorders>
              <w:top w:val="single" w:sz="4" w:space="0" w:color="auto"/>
              <w:left w:val="single" w:sz="4" w:space="0" w:color="auto"/>
              <w:bottom w:val="single" w:sz="4" w:space="0" w:color="auto"/>
              <w:right w:val="single" w:sz="4" w:space="0" w:color="auto"/>
            </w:tcBorders>
            <w:hideMark/>
          </w:tcPr>
          <w:p w14:paraId="7DDD335D" w14:textId="37FCF511" w:rsidR="00A20BF8" w:rsidRPr="00C4509A" w:rsidRDefault="00D07F24" w:rsidP="00DD6F52">
            <w:pPr>
              <w:autoSpaceDE w:val="0"/>
              <w:autoSpaceDN w:val="0"/>
              <w:adjustRightInd w:val="0"/>
              <w:jc w:val="both"/>
              <w:rPr>
                <w:rFonts w:asciiTheme="majorHAnsi" w:hAnsiTheme="majorHAnsi" w:cs="Arial"/>
                <w:color w:val="000000"/>
              </w:rPr>
            </w:pPr>
            <w:r w:rsidRPr="00C4509A">
              <w:rPr>
                <w:rFonts w:asciiTheme="majorHAnsi" w:hAnsiTheme="majorHAnsi" w:cs="Arial"/>
                <w:color w:val="000000"/>
              </w:rPr>
              <w:t>CAPACIDADE OPERACIONAL:</w:t>
            </w:r>
            <w:r w:rsidRPr="00C4509A">
              <w:rPr>
                <w:rFonts w:asciiTheme="majorHAnsi" w:hAnsiTheme="majorHAnsi"/>
              </w:rPr>
              <w:t xml:space="preserve"> </w:t>
            </w:r>
            <w:r w:rsidR="00F20773" w:rsidRPr="00C4509A">
              <w:rPr>
                <w:rFonts w:asciiTheme="majorHAnsi" w:hAnsiTheme="majorHAnsi" w:cs="Arial"/>
                <w:color w:val="000000"/>
              </w:rPr>
              <w:t>Atestado (</w:t>
            </w:r>
            <w:r w:rsidR="00A20BF8" w:rsidRPr="00C4509A">
              <w:rPr>
                <w:rFonts w:asciiTheme="majorHAnsi" w:hAnsiTheme="majorHAnsi" w:cs="Arial"/>
                <w:color w:val="000000"/>
              </w:rPr>
              <w:t xml:space="preserve">s) de capacidade técnico-operacional </w:t>
            </w:r>
            <w:r w:rsidR="00F20773" w:rsidRPr="00C4509A">
              <w:rPr>
                <w:rFonts w:asciiTheme="majorHAnsi" w:hAnsiTheme="majorHAnsi" w:cs="Arial"/>
                <w:color w:val="000000"/>
              </w:rPr>
              <w:t>fornecido (</w:t>
            </w:r>
            <w:r w:rsidR="00A20BF8" w:rsidRPr="00C4509A">
              <w:rPr>
                <w:rFonts w:asciiTheme="majorHAnsi" w:hAnsiTheme="majorHAnsi" w:cs="Arial"/>
                <w:color w:val="000000"/>
              </w:rPr>
              <w:t xml:space="preserve">s) por </w:t>
            </w:r>
            <w:r w:rsidR="00F20773" w:rsidRPr="00C4509A">
              <w:rPr>
                <w:rFonts w:asciiTheme="majorHAnsi" w:hAnsiTheme="majorHAnsi" w:cs="Arial"/>
                <w:color w:val="000000"/>
              </w:rPr>
              <w:t>pessoa (</w:t>
            </w:r>
            <w:r w:rsidR="00A20BF8" w:rsidRPr="00C4509A">
              <w:rPr>
                <w:rFonts w:asciiTheme="majorHAnsi" w:hAnsiTheme="majorHAnsi" w:cs="Arial"/>
                <w:color w:val="000000"/>
              </w:rPr>
              <w:t xml:space="preserve">s) </w:t>
            </w:r>
            <w:r w:rsidR="00F20773" w:rsidRPr="00C4509A">
              <w:rPr>
                <w:rFonts w:asciiTheme="majorHAnsi" w:hAnsiTheme="majorHAnsi" w:cs="Arial"/>
                <w:color w:val="000000"/>
              </w:rPr>
              <w:t>jurídica (</w:t>
            </w:r>
            <w:r w:rsidR="00A20BF8" w:rsidRPr="00C4509A">
              <w:rPr>
                <w:rFonts w:asciiTheme="majorHAnsi" w:hAnsiTheme="majorHAnsi" w:cs="Arial"/>
                <w:color w:val="000000"/>
              </w:rPr>
              <w:t xml:space="preserve">s) de direito público ou privado, comprovando que a Licitante executou diretamente obras e serviços de </w:t>
            </w:r>
            <w:r w:rsidR="00A20BF8" w:rsidRPr="00C4509A">
              <w:rPr>
                <w:rFonts w:asciiTheme="majorHAnsi" w:hAnsiTheme="majorHAnsi" w:cs="Arial"/>
                <w:bCs/>
                <w:color w:val="000000"/>
              </w:rPr>
              <w:t>implantação de sistemas de drenagem pluvial</w:t>
            </w:r>
            <w:r w:rsidR="00A20BF8" w:rsidRPr="00C4509A">
              <w:rPr>
                <w:rFonts w:asciiTheme="majorHAnsi" w:hAnsiTheme="majorHAnsi" w:cs="Arial"/>
                <w:color w:val="000000"/>
              </w:rPr>
              <w:t xml:space="preserve">, e comprovar a execução das seguintes atividades relevantes: </w:t>
            </w:r>
          </w:p>
          <w:p w14:paraId="6EFE62CE" w14:textId="77777777" w:rsidR="00DD6F52" w:rsidRPr="00C4509A" w:rsidRDefault="00DD6F52" w:rsidP="00DD6F52">
            <w:pPr>
              <w:autoSpaceDE w:val="0"/>
              <w:autoSpaceDN w:val="0"/>
              <w:adjustRightInd w:val="0"/>
              <w:jc w:val="both"/>
              <w:rPr>
                <w:rFonts w:asciiTheme="majorHAnsi" w:hAnsiTheme="majorHAnsi" w:cs="Arial"/>
                <w:color w:val="000000"/>
              </w:rPr>
            </w:pPr>
          </w:p>
          <w:p w14:paraId="2A086F59" w14:textId="3C11F761" w:rsidR="00A20BF8" w:rsidRPr="00C4509A" w:rsidRDefault="00A20BF8" w:rsidP="00DD6F52">
            <w:pPr>
              <w:autoSpaceDE w:val="0"/>
              <w:autoSpaceDN w:val="0"/>
              <w:adjustRightInd w:val="0"/>
              <w:jc w:val="both"/>
              <w:rPr>
                <w:rFonts w:asciiTheme="majorHAnsi" w:hAnsiTheme="majorHAnsi" w:cs="Arial"/>
                <w:color w:val="000000"/>
              </w:rPr>
            </w:pPr>
            <w:r w:rsidRPr="00C4509A">
              <w:rPr>
                <w:rFonts w:asciiTheme="majorHAnsi" w:hAnsiTheme="majorHAnsi" w:cs="Arial"/>
                <w:color w:val="000000"/>
              </w:rPr>
              <w:t xml:space="preserve">12.1.3.3.1. Serviços de implantação de bueiro metálico por método não destrutivo </w:t>
            </w:r>
          </w:p>
          <w:p w14:paraId="4E73BED0" w14:textId="77777777" w:rsidR="00A20BF8" w:rsidRPr="00C4509A" w:rsidRDefault="00A20BF8" w:rsidP="00DD6F52">
            <w:pPr>
              <w:autoSpaceDE w:val="0"/>
              <w:autoSpaceDN w:val="0"/>
              <w:adjustRightInd w:val="0"/>
              <w:jc w:val="both"/>
              <w:rPr>
                <w:rFonts w:asciiTheme="majorHAnsi" w:hAnsiTheme="majorHAnsi" w:cs="Arial"/>
                <w:color w:val="000000"/>
              </w:rPr>
            </w:pPr>
          </w:p>
          <w:p w14:paraId="496C1824" w14:textId="39FA04A6" w:rsidR="00A20BF8" w:rsidRPr="00C4509A" w:rsidRDefault="00A20BF8" w:rsidP="00DD6F52">
            <w:pPr>
              <w:autoSpaceDE w:val="0"/>
              <w:autoSpaceDN w:val="0"/>
              <w:adjustRightInd w:val="0"/>
              <w:spacing w:after="217"/>
              <w:jc w:val="both"/>
              <w:rPr>
                <w:rFonts w:asciiTheme="majorHAnsi" w:hAnsiTheme="majorHAnsi" w:cs="Arial"/>
                <w:color w:val="000000"/>
              </w:rPr>
            </w:pPr>
            <w:r w:rsidRPr="00C4509A">
              <w:rPr>
                <w:rFonts w:asciiTheme="majorHAnsi" w:hAnsiTheme="majorHAnsi" w:cs="Arial"/>
                <w:color w:val="000000"/>
              </w:rPr>
              <w:t xml:space="preserve">12.1.3.3.2. Serviços de lançamento de concreto bombeado em estrutura. </w:t>
            </w:r>
          </w:p>
          <w:p w14:paraId="40E7D642" w14:textId="0479BBEB" w:rsidR="00A20BF8" w:rsidRPr="00C4509A" w:rsidRDefault="00A20BF8" w:rsidP="00DD6F52">
            <w:pPr>
              <w:autoSpaceDE w:val="0"/>
              <w:autoSpaceDN w:val="0"/>
              <w:adjustRightInd w:val="0"/>
              <w:jc w:val="both"/>
              <w:rPr>
                <w:rFonts w:asciiTheme="majorHAnsi" w:hAnsiTheme="majorHAnsi" w:cs="Arial"/>
                <w:color w:val="000000"/>
              </w:rPr>
            </w:pPr>
            <w:r w:rsidRPr="00C4509A">
              <w:rPr>
                <w:rFonts w:asciiTheme="majorHAnsi" w:hAnsiTheme="majorHAnsi" w:cs="Arial"/>
                <w:color w:val="000000"/>
              </w:rPr>
              <w:t xml:space="preserve">12.1.3.3.3. Serviços de corte, dobra e colocação de armação em estrutura. </w:t>
            </w:r>
          </w:p>
        </w:tc>
      </w:tr>
      <w:tr w:rsidR="00D07F24" w:rsidRPr="00C4509A" w14:paraId="605FF509" w14:textId="77777777" w:rsidTr="00D07F24">
        <w:trPr>
          <w:cantSplit/>
          <w:trHeight w:val="30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FD39EE7" w14:textId="1483CB41" w:rsidR="00D07F24" w:rsidRPr="00C4509A" w:rsidRDefault="00D07F24" w:rsidP="00900BD0">
            <w:pPr>
              <w:jc w:val="both"/>
              <w:outlineLvl w:val="1"/>
              <w:rPr>
                <w:rFonts w:asciiTheme="majorHAnsi" w:hAnsiTheme="majorHAnsi"/>
              </w:rPr>
            </w:pPr>
            <w:r w:rsidRPr="00C4509A">
              <w:rPr>
                <w:rFonts w:asciiTheme="majorHAnsi" w:hAnsiTheme="majorHAnsi"/>
              </w:rPr>
              <w:t xml:space="preserve"> ÍNDICES ECONÔMICOS: </w:t>
            </w:r>
            <w:r w:rsidR="00091A5C" w:rsidRPr="00C4509A">
              <w:rPr>
                <w:rFonts w:asciiTheme="majorHAnsi" w:hAnsiTheme="majorHAnsi"/>
              </w:rPr>
              <w:t>Índice de Liquidez Corrente (ILC), igual ou superior a 1,20 (um inteiro e vinte centésimos).</w:t>
            </w:r>
          </w:p>
          <w:p w14:paraId="537C2BB7" w14:textId="77777777" w:rsidR="00091A5C" w:rsidRPr="00C4509A" w:rsidRDefault="00091A5C" w:rsidP="00091A5C">
            <w:pPr>
              <w:autoSpaceDE w:val="0"/>
              <w:autoSpaceDN w:val="0"/>
              <w:adjustRightInd w:val="0"/>
              <w:rPr>
                <w:rFonts w:asciiTheme="majorHAnsi" w:hAnsiTheme="majorHAnsi" w:cs="Arial"/>
                <w:color w:val="000000"/>
                <w:sz w:val="22"/>
                <w:szCs w:val="22"/>
              </w:rPr>
            </w:pPr>
            <w:r w:rsidRPr="00C4509A">
              <w:rPr>
                <w:rFonts w:asciiTheme="majorHAnsi" w:hAnsiTheme="majorHAnsi" w:cs="Arial"/>
                <w:bCs/>
                <w:color w:val="000000"/>
                <w:sz w:val="22"/>
                <w:szCs w:val="22"/>
              </w:rPr>
              <w:t xml:space="preserve">Índice de Endividamento (IE) </w:t>
            </w:r>
          </w:p>
          <w:p w14:paraId="2F821FB7" w14:textId="77777777" w:rsidR="00091A5C" w:rsidRPr="00C4509A" w:rsidRDefault="00091A5C" w:rsidP="00900BD0">
            <w:pPr>
              <w:jc w:val="both"/>
              <w:outlineLvl w:val="1"/>
              <w:rPr>
                <w:rFonts w:asciiTheme="majorHAnsi" w:hAnsiTheme="majorHAnsi"/>
              </w:rPr>
            </w:pPr>
            <w:r w:rsidRPr="00C4509A">
              <w:rPr>
                <w:rFonts w:asciiTheme="majorHAnsi" w:hAnsiTheme="majorHAnsi"/>
                <w:noProof/>
              </w:rPr>
              <w:drawing>
                <wp:inline distT="0" distB="0" distL="0" distR="0" wp14:anchorId="681AC48D" wp14:editId="4F52E21A">
                  <wp:extent cx="3327094" cy="49906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1546" cy="505732"/>
                          </a:xfrm>
                          <a:prstGeom prst="rect">
                            <a:avLst/>
                          </a:prstGeom>
                        </pic:spPr>
                      </pic:pic>
                    </a:graphicData>
                  </a:graphic>
                </wp:inline>
              </w:drawing>
            </w:r>
          </w:p>
          <w:p w14:paraId="1BE94DF2" w14:textId="39B8D3E4" w:rsidR="004C2095" w:rsidRPr="00C4509A" w:rsidRDefault="004C2095" w:rsidP="00900BD0">
            <w:pPr>
              <w:jc w:val="both"/>
              <w:outlineLvl w:val="1"/>
              <w:rPr>
                <w:rFonts w:asciiTheme="majorHAnsi" w:hAnsiTheme="majorHAnsi"/>
                <w:sz w:val="10"/>
              </w:rPr>
            </w:pPr>
          </w:p>
        </w:tc>
      </w:tr>
      <w:tr w:rsidR="00D07F24" w:rsidRPr="00C4509A" w14:paraId="21D3F538" w14:textId="77777777" w:rsidTr="00D07F24">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5A642EF" w14:textId="77777777" w:rsidR="00D07F24" w:rsidRPr="00C4509A" w:rsidRDefault="00D07F24" w:rsidP="00D07F24">
            <w:pPr>
              <w:jc w:val="both"/>
              <w:outlineLvl w:val="1"/>
              <w:rPr>
                <w:rFonts w:asciiTheme="majorHAnsi" w:hAnsiTheme="majorHAnsi"/>
              </w:rPr>
            </w:pPr>
            <w:r w:rsidRPr="00C4509A">
              <w:rPr>
                <w:rFonts w:asciiTheme="majorHAnsi" w:hAnsiTheme="majorHAnsi" w:cs="Arial"/>
                <w:color w:val="000000"/>
              </w:rPr>
              <w:t>OBSERVAÇÕES:</w:t>
            </w:r>
            <w:r w:rsidRPr="00C4509A">
              <w:rPr>
                <w:rFonts w:asciiTheme="majorHAnsi" w:hAnsiTheme="majorHAnsi"/>
              </w:rPr>
              <w:t xml:space="preserve"> </w:t>
            </w:r>
            <w:r w:rsidR="0066508C" w:rsidRPr="00C4509A">
              <w:rPr>
                <w:rFonts w:asciiTheme="majorHAnsi" w:hAnsiTheme="majorHAnsi"/>
              </w:rPr>
              <w:t>OBTENÇÃO DO EDITAL: O edital e seus anexos encontram-se disponíveis para acesso dos interessados no site da PBH, no link licitações e editais (</w:t>
            </w:r>
            <w:hyperlink r:id="rId13" w:history="1">
              <w:r w:rsidR="0066508C" w:rsidRPr="00C4509A">
                <w:rPr>
                  <w:rStyle w:val="Hyperlink"/>
                  <w:rFonts w:asciiTheme="majorHAnsi" w:hAnsiTheme="majorHAnsi"/>
                </w:rPr>
                <w:t>https://prefeitura.pbh.gov.br/licitacoes</w:t>
              </w:r>
            </w:hyperlink>
            <w:r w:rsidR="0066508C" w:rsidRPr="00C4509A">
              <w:rPr>
                <w:rFonts w:asciiTheme="majorHAnsi" w:hAnsiTheme="majorHAnsi"/>
              </w:rPr>
              <w:t>) e no Portal de Compras do Governo Federal (https:// comprasgovernamentais.gov.br). CONSULTAS DE CARÁTER TÉCNICO OU LEGAL E IMPUGNAÇÕES: conforme item 5 do edital.</w:t>
            </w:r>
          </w:p>
          <w:p w14:paraId="4AC27A20" w14:textId="26629215" w:rsidR="00E8480A" w:rsidRPr="00C4509A" w:rsidRDefault="00E8480A" w:rsidP="00D07F24">
            <w:pPr>
              <w:jc w:val="both"/>
              <w:outlineLvl w:val="1"/>
              <w:rPr>
                <w:rFonts w:asciiTheme="majorHAnsi" w:hAnsiTheme="majorHAnsi"/>
              </w:rPr>
            </w:pPr>
            <w:hyperlink r:id="rId14" w:history="1">
              <w:r w:rsidRPr="00C4509A">
                <w:rPr>
                  <w:rStyle w:val="Hyperlink"/>
                  <w:rFonts w:asciiTheme="majorHAnsi" w:hAnsiTheme="majorHAnsi"/>
                </w:rPr>
                <w:t>http://comprasnet.gov.br/acesso.asp?url=/ConsultaLicitacoes/ConsLicitacao_Filtro.asp</w:t>
              </w:r>
            </w:hyperlink>
          </w:p>
        </w:tc>
      </w:tr>
    </w:tbl>
    <w:p w14:paraId="5B7325C8" w14:textId="77777777" w:rsidR="00D07F24" w:rsidRPr="00C4509A" w:rsidRDefault="00D07F24" w:rsidP="00D07F24">
      <w:pPr>
        <w:autoSpaceDE w:val="0"/>
        <w:autoSpaceDN w:val="0"/>
        <w:adjustRightInd w:val="0"/>
        <w:jc w:val="both"/>
        <w:rPr>
          <w:rFonts w:asciiTheme="majorHAnsi" w:hAnsiTheme="majorHAnsi"/>
        </w:rPr>
      </w:pPr>
    </w:p>
    <w:p w14:paraId="285DFE78" w14:textId="77777777" w:rsidR="00015C81" w:rsidRPr="00C4509A" w:rsidRDefault="00015C81" w:rsidP="00D07F24">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850"/>
        <w:gridCol w:w="142"/>
        <w:gridCol w:w="2231"/>
        <w:gridCol w:w="2730"/>
      </w:tblGrid>
      <w:tr w:rsidR="00CF7CE6" w:rsidRPr="00C4509A" w14:paraId="03637852" w14:textId="77777777" w:rsidTr="00900BD0">
        <w:trPr>
          <w:cantSplit/>
          <w:trHeight w:val="412"/>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1076E680" w14:textId="77777777" w:rsidR="00CF7CE6" w:rsidRPr="00C4509A" w:rsidRDefault="00CF7CE6" w:rsidP="00900BD0">
            <w:pPr>
              <w:jc w:val="both"/>
              <w:rPr>
                <w:rFonts w:asciiTheme="majorHAnsi" w:hAnsiTheme="majorHAnsi" w:cs="Arial"/>
                <w:bCs/>
                <w:sz w:val="28"/>
                <w:szCs w:val="28"/>
              </w:rPr>
            </w:pPr>
            <w:r w:rsidRPr="00C4509A">
              <w:rPr>
                <w:rFonts w:asciiTheme="majorHAnsi" w:hAnsiTheme="majorHAnsi"/>
                <w:color w:val="212529"/>
              </w:rPr>
              <w:t> </w:t>
            </w:r>
            <w:r w:rsidRPr="00C4509A">
              <w:rPr>
                <w:rFonts w:asciiTheme="majorHAnsi" w:hAnsiTheme="majorHAnsi" w:cs="Arial"/>
                <w:bCs/>
                <w:szCs w:val="20"/>
              </w:rPr>
              <w:t xml:space="preserve">ÓRGÃO LICITANTE: </w:t>
            </w:r>
            <w:r w:rsidRPr="00C4509A">
              <w:rPr>
                <w:rFonts w:asciiTheme="majorHAnsi" w:hAnsiTheme="majorHAnsi"/>
                <w:b/>
                <w:bCs/>
                <w:sz w:val="34"/>
                <w:szCs w:val="34"/>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3C75845B" w14:textId="39DBCC0E" w:rsidR="00CF7CE6" w:rsidRPr="00C4509A" w:rsidRDefault="00CF7CE6" w:rsidP="007B03AD">
            <w:pPr>
              <w:jc w:val="both"/>
              <w:rPr>
                <w:rFonts w:asciiTheme="majorHAnsi" w:hAnsiTheme="majorHAnsi"/>
                <w:b/>
                <w:bCs/>
                <w:sz w:val="34"/>
                <w:szCs w:val="34"/>
              </w:rPr>
            </w:pPr>
            <w:r w:rsidRPr="00C4509A">
              <w:rPr>
                <w:rFonts w:asciiTheme="majorHAnsi" w:hAnsiTheme="majorHAnsi" w:cs="Arial"/>
              </w:rPr>
              <w:t>EDITAL:</w:t>
            </w:r>
            <w:r w:rsidRPr="00C4509A">
              <w:rPr>
                <w:rFonts w:asciiTheme="majorHAnsi" w:hAnsiTheme="majorHAnsi" w:cs="Arial"/>
                <w:sz w:val="20"/>
                <w:szCs w:val="20"/>
              </w:rPr>
              <w:t xml:space="preserve"> </w:t>
            </w:r>
            <w:r w:rsidRPr="00C4509A">
              <w:rPr>
                <w:rFonts w:asciiTheme="majorHAnsi" w:hAnsiTheme="majorHAnsi"/>
                <w:b/>
                <w:bCs/>
                <w:sz w:val="34"/>
                <w:szCs w:val="34"/>
              </w:rPr>
              <w:t xml:space="preserve">SMOBI </w:t>
            </w:r>
            <w:r w:rsidR="007B03AD" w:rsidRPr="00C4509A">
              <w:rPr>
                <w:rFonts w:asciiTheme="majorHAnsi" w:hAnsiTheme="majorHAnsi"/>
                <w:b/>
                <w:bCs/>
                <w:sz w:val="34"/>
                <w:szCs w:val="34"/>
              </w:rPr>
              <w:t>030/2022-RDC PROCESSO Nº 01-024.703/22-01</w:t>
            </w:r>
          </w:p>
        </w:tc>
      </w:tr>
      <w:tr w:rsidR="00CF7CE6" w:rsidRPr="00C4509A" w14:paraId="3367242B" w14:textId="77777777" w:rsidTr="00900BD0">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A0B8C6D" w14:textId="77777777" w:rsidR="00CF7CE6" w:rsidRPr="00C4509A" w:rsidRDefault="00CF7CE6" w:rsidP="00900BD0">
            <w:pPr>
              <w:rPr>
                <w:rFonts w:asciiTheme="majorHAnsi" w:hAnsiTheme="majorHAnsi" w:cs="Arial"/>
              </w:rPr>
            </w:pPr>
            <w:r w:rsidRPr="00C4509A">
              <w:rPr>
                <w:rFonts w:asciiTheme="majorHAnsi" w:hAnsiTheme="majorHAnsi" w:cs="Arial"/>
              </w:rPr>
              <w:t>Endereço: Rua dos Guajajaras, 1107 – 14° andar - Centro, Belo Horizonte - MG, 30180-105</w:t>
            </w:r>
          </w:p>
          <w:p w14:paraId="4816F2A3" w14:textId="77777777" w:rsidR="00CF7CE6" w:rsidRPr="00C4509A" w:rsidRDefault="00CF7CE6" w:rsidP="00900BD0">
            <w:pPr>
              <w:rPr>
                <w:rFonts w:asciiTheme="majorHAnsi" w:hAnsiTheme="majorHAnsi"/>
              </w:rPr>
            </w:pPr>
            <w:r w:rsidRPr="00C4509A">
              <w:rPr>
                <w:rFonts w:asciiTheme="majorHAnsi" w:hAnsiTheme="majorHAnsi" w:cs="Arial"/>
              </w:rPr>
              <w:t xml:space="preserve">Informações: Telefone: (31) 3277-8102 - (31) 3277-5020 - Sites: </w:t>
            </w:r>
            <w:hyperlink r:id="rId15" w:history="1">
              <w:r w:rsidRPr="00C4509A">
                <w:rPr>
                  <w:rStyle w:val="Hyperlink"/>
                  <w:rFonts w:asciiTheme="majorHAnsi" w:hAnsiTheme="majorHAnsi" w:cs="Arial"/>
                </w:rPr>
                <w:t>www.licitacoes.caixa.gov.br</w:t>
              </w:r>
            </w:hyperlink>
            <w:r w:rsidRPr="00C4509A">
              <w:rPr>
                <w:rFonts w:asciiTheme="majorHAnsi" w:hAnsiTheme="majorHAnsi" w:cs="Arial"/>
              </w:rPr>
              <w:t xml:space="preserve"> e </w:t>
            </w:r>
            <w:hyperlink r:id="rId16" w:history="1">
              <w:r w:rsidRPr="00C4509A">
                <w:rPr>
                  <w:rStyle w:val="Hyperlink"/>
                  <w:rFonts w:asciiTheme="majorHAnsi" w:hAnsiTheme="majorHAnsi" w:cs="Arial"/>
                </w:rPr>
                <w:t>www.pbh.gov.br</w:t>
              </w:r>
            </w:hyperlink>
            <w:r w:rsidRPr="00C4509A">
              <w:rPr>
                <w:rFonts w:asciiTheme="majorHAnsi" w:hAnsiTheme="majorHAnsi" w:cs="Arial"/>
              </w:rPr>
              <w:t xml:space="preserve"> - E-mail </w:t>
            </w:r>
            <w:hyperlink r:id="rId17" w:history="1">
              <w:r w:rsidRPr="00C4509A">
                <w:rPr>
                  <w:rStyle w:val="Hyperlink"/>
                  <w:rFonts w:asciiTheme="majorHAnsi" w:hAnsiTheme="majorHAnsi" w:cs="Arial"/>
                </w:rPr>
                <w:t>cpl.sudecap@pbh.gov.br</w:t>
              </w:r>
            </w:hyperlink>
            <w:r w:rsidRPr="00C4509A">
              <w:rPr>
                <w:rFonts w:asciiTheme="majorHAnsi" w:hAnsiTheme="majorHAnsi" w:cs="Arial"/>
              </w:rPr>
              <w:t xml:space="preserve"> </w:t>
            </w:r>
          </w:p>
        </w:tc>
      </w:tr>
      <w:tr w:rsidR="00CF7CE6" w:rsidRPr="00C4509A" w14:paraId="7B17180B" w14:textId="77777777" w:rsidTr="00CD7AF6">
        <w:trPr>
          <w:cantSplit/>
          <w:trHeight w:val="1931"/>
        </w:trPr>
        <w:tc>
          <w:tcPr>
            <w:tcW w:w="5812" w:type="dxa"/>
            <w:gridSpan w:val="3"/>
            <w:tcBorders>
              <w:top w:val="single" w:sz="4" w:space="0" w:color="auto"/>
              <w:left w:val="single" w:sz="4" w:space="0" w:color="auto"/>
              <w:bottom w:val="single" w:sz="4" w:space="0" w:color="auto"/>
              <w:right w:val="single" w:sz="4" w:space="0" w:color="auto"/>
            </w:tcBorders>
            <w:vAlign w:val="center"/>
            <w:hideMark/>
          </w:tcPr>
          <w:p w14:paraId="16E34E01" w14:textId="6452469C" w:rsidR="00CF7CE6" w:rsidRPr="00C4509A" w:rsidRDefault="00CF7CE6" w:rsidP="00CD7AF6">
            <w:pPr>
              <w:autoSpaceDE w:val="0"/>
              <w:autoSpaceDN w:val="0"/>
              <w:adjustRightInd w:val="0"/>
              <w:jc w:val="both"/>
              <w:rPr>
                <w:rFonts w:asciiTheme="majorHAnsi" w:hAnsiTheme="majorHAnsi" w:cs="Arial"/>
              </w:rPr>
            </w:pPr>
            <w:r w:rsidRPr="00C4509A">
              <w:rPr>
                <w:rFonts w:asciiTheme="majorHAnsi" w:hAnsiTheme="majorHAnsi" w:cs="Arial"/>
              </w:rPr>
              <w:t>OBJETO:</w:t>
            </w:r>
            <w:r w:rsidRPr="00C4509A">
              <w:rPr>
                <w:rFonts w:asciiTheme="majorHAnsi" w:hAnsiTheme="majorHAnsi"/>
              </w:rPr>
              <w:t xml:space="preserve"> </w:t>
            </w:r>
            <w:r w:rsidR="007B03AD" w:rsidRPr="00C4509A">
              <w:rPr>
                <w:rFonts w:asciiTheme="majorHAnsi" w:hAnsiTheme="majorHAnsi"/>
              </w:rPr>
              <w:t>Implantação de rede de drenagem pluvial e pavimento em alvenaria poliédrica na Rua Nove de Abril. MODALIDADE: REGIME DIFERENCIADO DE CONTRATAÇÕES ELETRÔNICO. TIPO: MENOR PREÇO, AFERIDO DE FORMA GLOBAL. REGIME DE EXECUÇÃO: EMPREITADA POR PREÇO unitário. ORÇAMENTO ESTIMADO: NÃO SIGILOSO DATA BASE: JANEIR</w:t>
            </w:r>
            <w:r w:rsidR="00CD7AF6" w:rsidRPr="00C4509A">
              <w:rPr>
                <w:rFonts w:asciiTheme="majorHAnsi" w:hAnsiTheme="majorHAnsi"/>
              </w:rPr>
              <w:t>O/2022 MODO DE DISPUTA: FECHADO.</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14:paraId="293441AC" w14:textId="77777777" w:rsidR="00CF7CE6" w:rsidRPr="00C4509A" w:rsidRDefault="00CF7CE6" w:rsidP="00900BD0">
            <w:pPr>
              <w:pStyle w:val="Default"/>
              <w:jc w:val="both"/>
              <w:rPr>
                <w:rFonts w:asciiTheme="majorHAnsi" w:hAnsiTheme="majorHAnsi" w:cs="Arial"/>
              </w:rPr>
            </w:pPr>
            <w:r w:rsidRPr="00C4509A">
              <w:rPr>
                <w:rFonts w:asciiTheme="majorHAnsi" w:hAnsiTheme="majorHAnsi" w:cs="Arial"/>
              </w:rPr>
              <w:t xml:space="preserve">DATAS: </w:t>
            </w:r>
          </w:p>
          <w:p w14:paraId="007A4179" w14:textId="77777777" w:rsidR="007B03AD" w:rsidRPr="00C4509A" w:rsidRDefault="007B03AD" w:rsidP="007B03AD">
            <w:pPr>
              <w:pStyle w:val="Default"/>
              <w:numPr>
                <w:ilvl w:val="0"/>
                <w:numId w:val="2"/>
              </w:numPr>
              <w:jc w:val="both"/>
              <w:rPr>
                <w:rFonts w:asciiTheme="majorHAnsi" w:hAnsiTheme="majorHAnsi" w:cs="Arial"/>
              </w:rPr>
            </w:pPr>
            <w:r w:rsidRPr="00C4509A">
              <w:rPr>
                <w:rFonts w:asciiTheme="majorHAnsi" w:hAnsiTheme="majorHAnsi" w:cs="Arial"/>
              </w:rPr>
              <w:t xml:space="preserve">RECEBIMENTO DAS PROPOSTAS EXCLUSIVAMENTE POR MEIO ELETRÔNICO: ATÉ AS 14:30H DO DIA 13/07/2022. </w:t>
            </w:r>
          </w:p>
          <w:p w14:paraId="40300868" w14:textId="6D2E6C96" w:rsidR="007B03AD" w:rsidRPr="00C4509A" w:rsidRDefault="007B03AD" w:rsidP="007B03AD">
            <w:pPr>
              <w:pStyle w:val="Default"/>
              <w:numPr>
                <w:ilvl w:val="0"/>
                <w:numId w:val="2"/>
              </w:numPr>
              <w:jc w:val="both"/>
              <w:rPr>
                <w:rFonts w:asciiTheme="majorHAnsi" w:hAnsiTheme="majorHAnsi" w:cs="Arial"/>
              </w:rPr>
            </w:pPr>
            <w:r w:rsidRPr="00C4509A">
              <w:rPr>
                <w:rFonts w:asciiTheme="majorHAnsi" w:hAnsiTheme="majorHAnsi" w:cs="Arial"/>
              </w:rPr>
              <w:t xml:space="preserve">JULGAMENTO DAS PROPOSTAS EM MEIO ELETRÔNICO: A PARTIR DAS 14:30H DO DIA 13/07/2022. </w:t>
            </w:r>
          </w:p>
          <w:p w14:paraId="7CB9B30E" w14:textId="0DBF5706" w:rsidR="00CF7CE6" w:rsidRPr="00C4509A" w:rsidRDefault="00CF7CE6" w:rsidP="007B03AD">
            <w:pPr>
              <w:pStyle w:val="Default"/>
              <w:numPr>
                <w:ilvl w:val="0"/>
                <w:numId w:val="2"/>
              </w:numPr>
              <w:jc w:val="both"/>
              <w:rPr>
                <w:rFonts w:asciiTheme="majorHAnsi" w:hAnsiTheme="majorHAnsi" w:cs="Arial"/>
              </w:rPr>
            </w:pPr>
            <w:r w:rsidRPr="00C4509A">
              <w:rPr>
                <w:rFonts w:asciiTheme="majorHAnsi" w:hAnsiTheme="majorHAnsi" w:cs="Arial"/>
              </w:rPr>
              <w:t xml:space="preserve">PRAZO DE EXECUÇÃO: </w:t>
            </w:r>
          </w:p>
        </w:tc>
      </w:tr>
      <w:tr w:rsidR="00CF7CE6" w:rsidRPr="00C4509A" w14:paraId="34CAE8F3" w14:textId="77777777" w:rsidTr="00900BD0">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00256DB" w14:textId="77777777" w:rsidR="00CF7CE6" w:rsidRPr="00C4509A" w:rsidRDefault="00CF7CE6" w:rsidP="00900BD0">
            <w:pPr>
              <w:tabs>
                <w:tab w:val="left" w:pos="4393"/>
                <w:tab w:val="center" w:pos="5386"/>
              </w:tabs>
              <w:jc w:val="center"/>
              <w:outlineLvl w:val="1"/>
              <w:rPr>
                <w:rFonts w:asciiTheme="majorHAnsi" w:hAnsiTheme="majorHAnsi" w:cs="Arial"/>
              </w:rPr>
            </w:pPr>
            <w:r w:rsidRPr="00C4509A">
              <w:rPr>
                <w:rFonts w:asciiTheme="majorHAnsi" w:hAnsiTheme="majorHAnsi" w:cs="Arial"/>
              </w:rPr>
              <w:t>VALORES</w:t>
            </w:r>
          </w:p>
        </w:tc>
      </w:tr>
      <w:tr w:rsidR="00CF7CE6" w:rsidRPr="00C4509A" w14:paraId="178B5F13" w14:textId="77777777" w:rsidTr="00900BD0">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67578080" w14:textId="77777777" w:rsidR="00CF7CE6" w:rsidRPr="00C4509A" w:rsidRDefault="00CF7CE6" w:rsidP="00900BD0">
            <w:pPr>
              <w:keepNext/>
              <w:jc w:val="center"/>
              <w:outlineLvl w:val="0"/>
              <w:rPr>
                <w:rFonts w:asciiTheme="majorHAnsi" w:hAnsiTheme="majorHAnsi"/>
                <w:iCs/>
                <w:lang w:val="x-none" w:eastAsia="x-none"/>
              </w:rPr>
            </w:pPr>
            <w:r w:rsidRPr="00C4509A">
              <w:rPr>
                <w:rFonts w:asciiTheme="majorHAnsi" w:hAnsiTheme="majorHAnsi"/>
                <w:iCs/>
                <w:lang w:val="x-none" w:eastAsia="x-none"/>
              </w:rPr>
              <w:t>Valor Estimado da Obra</w:t>
            </w:r>
          </w:p>
        </w:tc>
        <w:tc>
          <w:tcPr>
            <w:tcW w:w="2691" w:type="dxa"/>
            <w:gridSpan w:val="3"/>
            <w:tcBorders>
              <w:top w:val="single" w:sz="4" w:space="0" w:color="auto"/>
              <w:left w:val="single" w:sz="4" w:space="0" w:color="auto"/>
              <w:bottom w:val="single" w:sz="4" w:space="0" w:color="auto"/>
              <w:right w:val="single" w:sz="4" w:space="0" w:color="auto"/>
            </w:tcBorders>
            <w:vAlign w:val="center"/>
            <w:hideMark/>
          </w:tcPr>
          <w:p w14:paraId="22E9A09E" w14:textId="77777777" w:rsidR="00CF7CE6" w:rsidRPr="00C4509A" w:rsidRDefault="00CF7CE6" w:rsidP="00900BD0">
            <w:pPr>
              <w:keepNext/>
              <w:jc w:val="center"/>
              <w:outlineLvl w:val="0"/>
              <w:rPr>
                <w:rFonts w:asciiTheme="majorHAnsi" w:hAnsiTheme="majorHAnsi"/>
                <w:iCs/>
                <w:lang w:val="x-none" w:eastAsia="x-none"/>
              </w:rPr>
            </w:pPr>
            <w:r w:rsidRPr="00C4509A">
              <w:rPr>
                <w:rFonts w:asciiTheme="majorHAnsi" w:hAnsiTheme="majorHAnsi"/>
                <w:iCs/>
                <w:lang w:val="x-none" w:eastAsia="x-none"/>
              </w:rPr>
              <w:t xml:space="preserve">Capital Social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77C3995F" w14:textId="77777777" w:rsidR="00CF7CE6" w:rsidRPr="00C4509A" w:rsidRDefault="00CF7CE6" w:rsidP="00900BD0">
            <w:pPr>
              <w:keepNext/>
              <w:jc w:val="center"/>
              <w:outlineLvl w:val="0"/>
              <w:rPr>
                <w:rFonts w:asciiTheme="majorHAnsi" w:hAnsiTheme="majorHAnsi"/>
                <w:iCs/>
                <w:lang w:val="x-none" w:eastAsia="x-none"/>
              </w:rPr>
            </w:pPr>
            <w:r w:rsidRPr="00C4509A">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5DFD8C2" w14:textId="77777777" w:rsidR="00CF7CE6" w:rsidRPr="00C4509A" w:rsidRDefault="00CF7CE6" w:rsidP="00900BD0">
            <w:pPr>
              <w:keepNext/>
              <w:jc w:val="center"/>
              <w:outlineLvl w:val="0"/>
              <w:rPr>
                <w:rFonts w:asciiTheme="majorHAnsi" w:hAnsiTheme="majorHAnsi"/>
                <w:iCs/>
                <w:lang w:val="x-none" w:eastAsia="x-none"/>
              </w:rPr>
            </w:pPr>
            <w:r w:rsidRPr="00C4509A">
              <w:rPr>
                <w:rFonts w:asciiTheme="majorHAnsi" w:hAnsiTheme="majorHAnsi"/>
                <w:iCs/>
                <w:lang w:val="x-none" w:eastAsia="x-none"/>
              </w:rPr>
              <w:t>Valor do Edital</w:t>
            </w:r>
          </w:p>
        </w:tc>
      </w:tr>
      <w:tr w:rsidR="00CF7CE6" w:rsidRPr="00C4509A" w14:paraId="7B2B1001" w14:textId="77777777" w:rsidTr="00900BD0">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58CB1226" w14:textId="555A6CE9" w:rsidR="00CF7CE6" w:rsidRPr="00C4509A" w:rsidRDefault="008F00BD" w:rsidP="00900BD0">
            <w:pPr>
              <w:autoSpaceDE w:val="0"/>
              <w:autoSpaceDN w:val="0"/>
              <w:adjustRightInd w:val="0"/>
              <w:jc w:val="center"/>
              <w:rPr>
                <w:rFonts w:asciiTheme="majorHAnsi" w:hAnsiTheme="majorHAnsi" w:cs="Arial"/>
                <w:bCs/>
              </w:rPr>
            </w:pPr>
            <w:r w:rsidRPr="00C4509A">
              <w:rPr>
                <w:rFonts w:asciiTheme="majorHAnsi" w:hAnsiTheme="majorHAnsi" w:cs="Arial"/>
                <w:bCs/>
              </w:rPr>
              <w:t>R$ 6.026.308,51</w:t>
            </w:r>
          </w:p>
        </w:tc>
        <w:tc>
          <w:tcPr>
            <w:tcW w:w="2691" w:type="dxa"/>
            <w:gridSpan w:val="3"/>
            <w:tcBorders>
              <w:top w:val="single" w:sz="4" w:space="0" w:color="auto"/>
              <w:left w:val="single" w:sz="4" w:space="0" w:color="auto"/>
              <w:bottom w:val="single" w:sz="4" w:space="0" w:color="auto"/>
              <w:right w:val="single" w:sz="4" w:space="0" w:color="auto"/>
            </w:tcBorders>
            <w:vAlign w:val="center"/>
            <w:hideMark/>
          </w:tcPr>
          <w:p w14:paraId="01842921" w14:textId="0AFE75C8" w:rsidR="00CF7CE6" w:rsidRPr="00C4509A" w:rsidRDefault="00F36AE3" w:rsidP="00900BD0">
            <w:pPr>
              <w:autoSpaceDE w:val="0"/>
              <w:autoSpaceDN w:val="0"/>
              <w:adjustRightInd w:val="0"/>
              <w:jc w:val="center"/>
              <w:rPr>
                <w:rFonts w:asciiTheme="majorHAnsi" w:hAnsiTheme="majorHAnsi" w:cs="Arial"/>
                <w:color w:val="000000"/>
              </w:rPr>
            </w:pPr>
            <w:r w:rsidRPr="00C4509A">
              <w:rPr>
                <w:rFonts w:asciiTheme="majorHAnsi" w:hAnsiTheme="majorHAnsi" w:cs="Arial"/>
                <w:color w:val="000000"/>
              </w:rPr>
              <w:t>R$ 602.630,85</w:t>
            </w:r>
          </w:p>
        </w:tc>
        <w:tc>
          <w:tcPr>
            <w:tcW w:w="2231" w:type="dxa"/>
            <w:tcBorders>
              <w:top w:val="single" w:sz="4" w:space="0" w:color="auto"/>
              <w:left w:val="single" w:sz="4" w:space="0" w:color="auto"/>
              <w:bottom w:val="single" w:sz="4" w:space="0" w:color="auto"/>
              <w:right w:val="single" w:sz="4" w:space="0" w:color="auto"/>
            </w:tcBorders>
            <w:vAlign w:val="center"/>
            <w:hideMark/>
          </w:tcPr>
          <w:p w14:paraId="462A8AFD" w14:textId="77777777" w:rsidR="00CF7CE6" w:rsidRPr="00C4509A" w:rsidRDefault="00CF7CE6" w:rsidP="00900BD0">
            <w:pPr>
              <w:autoSpaceDE w:val="0"/>
              <w:autoSpaceDN w:val="0"/>
              <w:adjustRightInd w:val="0"/>
              <w:jc w:val="center"/>
              <w:rPr>
                <w:rFonts w:asciiTheme="majorHAnsi" w:hAnsiTheme="majorHAnsi" w:cs="Arial"/>
                <w:bCs/>
              </w:rPr>
            </w:pPr>
            <w:r w:rsidRPr="00C4509A">
              <w:rPr>
                <w:rFonts w:asciiTheme="majorHAnsi" w:hAnsiTheme="majorHAnsi" w:cs="Arial"/>
                <w:bCs/>
                <w:iCs/>
                <w:lang w:val="x-none" w:eastAsia="x-none"/>
              </w:rPr>
              <w:t xml:space="preserve">R$ </w:t>
            </w:r>
            <w:r w:rsidRPr="00C4509A">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922E7FF" w14:textId="77777777" w:rsidR="00CF7CE6" w:rsidRPr="00C4509A" w:rsidRDefault="00CF7CE6" w:rsidP="00900BD0">
            <w:pPr>
              <w:keepNext/>
              <w:jc w:val="center"/>
              <w:outlineLvl w:val="0"/>
              <w:rPr>
                <w:rFonts w:asciiTheme="majorHAnsi" w:hAnsiTheme="majorHAnsi" w:cs="Arial"/>
                <w:bCs/>
                <w:iCs/>
                <w:lang w:eastAsia="x-none"/>
              </w:rPr>
            </w:pPr>
            <w:r w:rsidRPr="00C4509A">
              <w:rPr>
                <w:rFonts w:asciiTheme="majorHAnsi" w:hAnsiTheme="majorHAnsi" w:cs="Arial"/>
                <w:bCs/>
                <w:iCs/>
                <w:lang w:val="x-none" w:eastAsia="x-none"/>
              </w:rPr>
              <w:t xml:space="preserve">R$ </w:t>
            </w:r>
            <w:r w:rsidRPr="00C4509A">
              <w:rPr>
                <w:rFonts w:asciiTheme="majorHAnsi" w:hAnsiTheme="majorHAnsi" w:cs="Arial"/>
                <w:bCs/>
                <w:iCs/>
                <w:lang w:eastAsia="x-none"/>
              </w:rPr>
              <w:t>-</w:t>
            </w:r>
          </w:p>
        </w:tc>
      </w:tr>
      <w:tr w:rsidR="00CF7CE6" w:rsidRPr="00C4509A" w14:paraId="2E003668" w14:textId="77777777" w:rsidTr="00900BD0">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6994131C" w14:textId="7FBBFBC3" w:rsidR="00F36AE3" w:rsidRPr="00C4509A" w:rsidRDefault="00CF7CE6" w:rsidP="00F36AE3">
            <w:pPr>
              <w:pStyle w:val="Default"/>
              <w:jc w:val="both"/>
              <w:rPr>
                <w:rFonts w:asciiTheme="majorHAnsi" w:hAnsiTheme="majorHAnsi" w:cs="Arial"/>
              </w:rPr>
            </w:pPr>
            <w:r w:rsidRPr="00C4509A">
              <w:rPr>
                <w:rFonts w:asciiTheme="majorHAnsi" w:hAnsiTheme="majorHAnsi" w:cs="Arial"/>
              </w:rPr>
              <w:t>CAPACIDADE TÉCNICA:</w:t>
            </w:r>
          </w:p>
          <w:p w14:paraId="57B74C8A" w14:textId="2B125436" w:rsidR="00CF7CE6" w:rsidRPr="00C4509A" w:rsidRDefault="00376C8C" w:rsidP="00F36AE3">
            <w:pPr>
              <w:autoSpaceDE w:val="0"/>
              <w:autoSpaceDN w:val="0"/>
              <w:adjustRightInd w:val="0"/>
              <w:jc w:val="both"/>
              <w:rPr>
                <w:rFonts w:asciiTheme="majorHAnsi" w:hAnsiTheme="majorHAnsi" w:cs="Arial"/>
                <w:color w:val="000000"/>
              </w:rPr>
            </w:pPr>
            <w:r w:rsidRPr="00C4509A">
              <w:rPr>
                <w:rFonts w:asciiTheme="majorHAnsi" w:hAnsiTheme="majorHAnsi" w:cs="Arial"/>
                <w:color w:val="000000"/>
              </w:rPr>
              <w:t>Atestado (</w:t>
            </w:r>
            <w:r w:rsidR="00F36AE3" w:rsidRPr="00C4509A">
              <w:rPr>
                <w:rFonts w:asciiTheme="majorHAnsi" w:hAnsiTheme="majorHAnsi" w:cs="Arial"/>
                <w:color w:val="000000"/>
              </w:rPr>
              <w:t xml:space="preserve">s) de capacidade técnico-profissional </w:t>
            </w:r>
            <w:r w:rsidRPr="00C4509A">
              <w:rPr>
                <w:rFonts w:asciiTheme="majorHAnsi" w:hAnsiTheme="majorHAnsi" w:cs="Arial"/>
                <w:color w:val="000000"/>
              </w:rPr>
              <w:t>fornecido (</w:t>
            </w:r>
            <w:r w:rsidR="00F36AE3" w:rsidRPr="00C4509A">
              <w:rPr>
                <w:rFonts w:asciiTheme="majorHAnsi" w:hAnsiTheme="majorHAnsi" w:cs="Arial"/>
                <w:color w:val="000000"/>
              </w:rPr>
              <w:t xml:space="preserve">s) por </w:t>
            </w:r>
            <w:r w:rsidRPr="00C4509A">
              <w:rPr>
                <w:rFonts w:asciiTheme="majorHAnsi" w:hAnsiTheme="majorHAnsi" w:cs="Arial"/>
                <w:color w:val="000000"/>
              </w:rPr>
              <w:t>pessoa (</w:t>
            </w:r>
            <w:r w:rsidR="00F36AE3" w:rsidRPr="00C4509A">
              <w:rPr>
                <w:rFonts w:asciiTheme="majorHAnsi" w:hAnsiTheme="majorHAnsi" w:cs="Arial"/>
                <w:color w:val="000000"/>
              </w:rPr>
              <w:t xml:space="preserve">s) </w:t>
            </w:r>
            <w:r w:rsidRPr="00C4509A">
              <w:rPr>
                <w:rFonts w:asciiTheme="majorHAnsi" w:hAnsiTheme="majorHAnsi" w:cs="Arial"/>
                <w:color w:val="000000"/>
              </w:rPr>
              <w:t>jurídica (</w:t>
            </w:r>
            <w:r w:rsidR="00F36AE3" w:rsidRPr="00C4509A">
              <w:rPr>
                <w:rFonts w:asciiTheme="majorHAnsi" w:hAnsiTheme="majorHAnsi" w:cs="Arial"/>
                <w:color w:val="000000"/>
              </w:rPr>
              <w:t xml:space="preserve">s) de direito público ou privado, devidamente </w:t>
            </w:r>
            <w:r w:rsidRPr="00C4509A">
              <w:rPr>
                <w:rFonts w:asciiTheme="majorHAnsi" w:hAnsiTheme="majorHAnsi" w:cs="Arial"/>
                <w:color w:val="000000"/>
              </w:rPr>
              <w:t>registrado (</w:t>
            </w:r>
            <w:r w:rsidR="00F36AE3" w:rsidRPr="00C4509A">
              <w:rPr>
                <w:rFonts w:asciiTheme="majorHAnsi" w:hAnsiTheme="majorHAnsi" w:cs="Arial"/>
                <w:color w:val="000000"/>
              </w:rPr>
              <w:t xml:space="preserve">s) na entidade profissional competente, de que </w:t>
            </w:r>
            <w:r w:rsidRPr="00C4509A">
              <w:rPr>
                <w:rFonts w:asciiTheme="majorHAnsi" w:hAnsiTheme="majorHAnsi" w:cs="Arial"/>
                <w:color w:val="000000"/>
              </w:rPr>
              <w:t>o (</w:t>
            </w:r>
            <w:r w:rsidR="00F36AE3" w:rsidRPr="00C4509A">
              <w:rPr>
                <w:rFonts w:asciiTheme="majorHAnsi" w:hAnsiTheme="majorHAnsi" w:cs="Arial"/>
                <w:color w:val="000000"/>
              </w:rPr>
              <w:t xml:space="preserve">a) </w:t>
            </w:r>
            <w:r w:rsidR="00F36AE3" w:rsidRPr="00C4509A">
              <w:rPr>
                <w:rFonts w:asciiTheme="majorHAnsi" w:hAnsiTheme="majorHAnsi" w:cs="Arial"/>
                <w:bCs/>
                <w:color w:val="000000"/>
              </w:rPr>
              <w:t>profissional</w:t>
            </w:r>
            <w:r w:rsidR="00F36AE3" w:rsidRPr="00C4509A">
              <w:rPr>
                <w:rFonts w:asciiTheme="majorHAnsi" w:hAnsiTheme="majorHAnsi" w:cs="Arial"/>
                <w:color w:val="000000"/>
              </w:rPr>
              <w:t xml:space="preserve">, comprovadamente integrante do quadro permanente da Licitante, executou, na qualidade de responsável técnico, </w:t>
            </w:r>
            <w:r w:rsidR="00F36AE3" w:rsidRPr="00C4509A">
              <w:rPr>
                <w:rFonts w:asciiTheme="majorHAnsi" w:hAnsiTheme="majorHAnsi" w:cs="Arial"/>
                <w:bCs/>
                <w:color w:val="000000"/>
              </w:rPr>
              <w:t>serviços de implantação de rede de drenagem e pavimentação poliédrica</w:t>
            </w:r>
            <w:r w:rsidR="00F36AE3" w:rsidRPr="00C4509A">
              <w:rPr>
                <w:rFonts w:asciiTheme="majorHAnsi" w:hAnsiTheme="majorHAnsi" w:cs="Arial"/>
                <w:color w:val="000000"/>
              </w:rPr>
              <w:t xml:space="preserve">. </w:t>
            </w:r>
          </w:p>
        </w:tc>
      </w:tr>
      <w:tr w:rsidR="00CF7CE6" w:rsidRPr="00C4509A" w14:paraId="299D22EB" w14:textId="77777777" w:rsidTr="00900BD0">
        <w:trPr>
          <w:cantSplit/>
          <w:trHeight w:val="45"/>
        </w:trPr>
        <w:tc>
          <w:tcPr>
            <w:tcW w:w="10915" w:type="dxa"/>
            <w:gridSpan w:val="6"/>
            <w:tcBorders>
              <w:top w:val="single" w:sz="4" w:space="0" w:color="auto"/>
              <w:left w:val="single" w:sz="4" w:space="0" w:color="auto"/>
              <w:bottom w:val="single" w:sz="4" w:space="0" w:color="auto"/>
              <w:right w:val="single" w:sz="4" w:space="0" w:color="auto"/>
            </w:tcBorders>
            <w:hideMark/>
          </w:tcPr>
          <w:p w14:paraId="5933F950" w14:textId="1DA51D50" w:rsidR="00CF7CE6" w:rsidRPr="00C4509A" w:rsidRDefault="00CF7CE6" w:rsidP="00F36AE3">
            <w:pPr>
              <w:autoSpaceDE w:val="0"/>
              <w:autoSpaceDN w:val="0"/>
              <w:adjustRightInd w:val="0"/>
              <w:jc w:val="both"/>
              <w:rPr>
                <w:rFonts w:asciiTheme="majorHAnsi" w:hAnsiTheme="majorHAnsi" w:cs="Arial"/>
                <w:color w:val="000000"/>
              </w:rPr>
            </w:pPr>
            <w:r w:rsidRPr="00C4509A">
              <w:rPr>
                <w:rFonts w:asciiTheme="majorHAnsi" w:hAnsiTheme="majorHAnsi" w:cs="Arial"/>
                <w:color w:val="000000"/>
              </w:rPr>
              <w:t>CAPACIDADE OPERACIONAL:</w:t>
            </w:r>
            <w:r w:rsidRPr="00C4509A">
              <w:rPr>
                <w:rFonts w:asciiTheme="majorHAnsi" w:hAnsiTheme="majorHAnsi"/>
              </w:rPr>
              <w:t xml:space="preserve"> </w:t>
            </w:r>
          </w:p>
          <w:p w14:paraId="1A6C6D28" w14:textId="779C6CF5" w:rsidR="00F36AE3" w:rsidRPr="00C4509A" w:rsidRDefault="00376C8C" w:rsidP="00F36AE3">
            <w:pPr>
              <w:autoSpaceDE w:val="0"/>
              <w:autoSpaceDN w:val="0"/>
              <w:adjustRightInd w:val="0"/>
              <w:jc w:val="both"/>
              <w:rPr>
                <w:rFonts w:asciiTheme="majorHAnsi" w:hAnsiTheme="majorHAnsi" w:cs="Arial"/>
                <w:color w:val="000000"/>
              </w:rPr>
            </w:pPr>
            <w:r w:rsidRPr="00C4509A">
              <w:rPr>
                <w:rFonts w:asciiTheme="majorHAnsi" w:hAnsiTheme="majorHAnsi" w:cs="Arial"/>
                <w:color w:val="000000"/>
              </w:rPr>
              <w:t>Atestado (</w:t>
            </w:r>
            <w:r w:rsidR="00F36AE3" w:rsidRPr="00C4509A">
              <w:rPr>
                <w:rFonts w:asciiTheme="majorHAnsi" w:hAnsiTheme="majorHAnsi" w:cs="Arial"/>
                <w:color w:val="000000"/>
              </w:rPr>
              <w:t xml:space="preserve">s) de capacidade técnico-operacional </w:t>
            </w:r>
            <w:r w:rsidRPr="00C4509A">
              <w:rPr>
                <w:rFonts w:asciiTheme="majorHAnsi" w:hAnsiTheme="majorHAnsi" w:cs="Arial"/>
                <w:color w:val="000000"/>
              </w:rPr>
              <w:t>fornecido (</w:t>
            </w:r>
            <w:r w:rsidR="00F36AE3" w:rsidRPr="00C4509A">
              <w:rPr>
                <w:rFonts w:asciiTheme="majorHAnsi" w:hAnsiTheme="majorHAnsi" w:cs="Arial"/>
                <w:color w:val="000000"/>
              </w:rPr>
              <w:t xml:space="preserve">s) por </w:t>
            </w:r>
            <w:r w:rsidRPr="00C4509A">
              <w:rPr>
                <w:rFonts w:asciiTheme="majorHAnsi" w:hAnsiTheme="majorHAnsi" w:cs="Arial"/>
                <w:color w:val="000000"/>
              </w:rPr>
              <w:t>pessoa (</w:t>
            </w:r>
            <w:r w:rsidR="00F36AE3" w:rsidRPr="00C4509A">
              <w:rPr>
                <w:rFonts w:asciiTheme="majorHAnsi" w:hAnsiTheme="majorHAnsi" w:cs="Arial"/>
                <w:color w:val="000000"/>
              </w:rPr>
              <w:t xml:space="preserve">s) </w:t>
            </w:r>
            <w:r w:rsidRPr="00C4509A">
              <w:rPr>
                <w:rFonts w:asciiTheme="majorHAnsi" w:hAnsiTheme="majorHAnsi" w:cs="Arial"/>
                <w:color w:val="000000"/>
              </w:rPr>
              <w:t>jurídica (</w:t>
            </w:r>
            <w:r w:rsidR="00F36AE3" w:rsidRPr="00C4509A">
              <w:rPr>
                <w:rFonts w:asciiTheme="majorHAnsi" w:hAnsiTheme="majorHAnsi" w:cs="Arial"/>
                <w:color w:val="000000"/>
              </w:rPr>
              <w:t xml:space="preserve">s) de direito público ou privado, comprovando que a Licitante executou diretamente obras com as seguintes atividades relevantes: </w:t>
            </w:r>
          </w:p>
          <w:p w14:paraId="4CA44C21" w14:textId="4BED7037" w:rsidR="00F36AE3" w:rsidRPr="00C4509A" w:rsidRDefault="00F36AE3" w:rsidP="00F36AE3">
            <w:pPr>
              <w:autoSpaceDE w:val="0"/>
              <w:autoSpaceDN w:val="0"/>
              <w:adjustRightInd w:val="0"/>
              <w:spacing w:after="175"/>
              <w:jc w:val="both"/>
              <w:rPr>
                <w:rFonts w:asciiTheme="majorHAnsi" w:hAnsiTheme="majorHAnsi" w:cs="Arial"/>
                <w:color w:val="000000"/>
              </w:rPr>
            </w:pPr>
            <w:r w:rsidRPr="00C4509A">
              <w:rPr>
                <w:rFonts w:asciiTheme="majorHAnsi" w:hAnsiTheme="majorHAnsi" w:cs="Arial"/>
                <w:color w:val="000000"/>
              </w:rPr>
              <w:t xml:space="preserve">12.1.3.3.1. </w:t>
            </w:r>
            <w:r w:rsidR="00376C8C" w:rsidRPr="00C4509A">
              <w:rPr>
                <w:rFonts w:asciiTheme="majorHAnsi" w:hAnsiTheme="majorHAnsi" w:cs="Arial"/>
                <w:color w:val="000000"/>
              </w:rPr>
              <w:t>Serviços</w:t>
            </w:r>
            <w:r w:rsidRPr="00C4509A">
              <w:rPr>
                <w:rFonts w:asciiTheme="majorHAnsi" w:hAnsiTheme="majorHAnsi" w:cs="Arial"/>
                <w:color w:val="000000"/>
              </w:rPr>
              <w:t xml:space="preserve"> de implantação de rede de drenagem: 400m; </w:t>
            </w:r>
          </w:p>
          <w:p w14:paraId="295E818F" w14:textId="5209FB44" w:rsidR="00CF7CE6" w:rsidRPr="00C4509A" w:rsidRDefault="00F36AE3" w:rsidP="00F36AE3">
            <w:pPr>
              <w:autoSpaceDE w:val="0"/>
              <w:autoSpaceDN w:val="0"/>
              <w:adjustRightInd w:val="0"/>
              <w:jc w:val="both"/>
              <w:rPr>
                <w:rFonts w:asciiTheme="majorHAnsi" w:hAnsiTheme="majorHAnsi" w:cs="Arial"/>
                <w:color w:val="000000"/>
              </w:rPr>
            </w:pPr>
            <w:r w:rsidRPr="00C4509A">
              <w:rPr>
                <w:rFonts w:asciiTheme="majorHAnsi" w:hAnsiTheme="majorHAnsi" w:cs="Arial"/>
                <w:color w:val="000000"/>
              </w:rPr>
              <w:t xml:space="preserve">12.1.3.3.2. </w:t>
            </w:r>
            <w:r w:rsidR="00376C8C" w:rsidRPr="00C4509A">
              <w:rPr>
                <w:rFonts w:asciiTheme="majorHAnsi" w:hAnsiTheme="majorHAnsi" w:cs="Arial"/>
                <w:color w:val="000000"/>
              </w:rPr>
              <w:t>Serviços</w:t>
            </w:r>
            <w:r w:rsidRPr="00C4509A">
              <w:rPr>
                <w:rFonts w:asciiTheme="majorHAnsi" w:hAnsiTheme="majorHAnsi" w:cs="Arial"/>
                <w:color w:val="000000"/>
              </w:rPr>
              <w:t xml:space="preserve"> de revestimento em alvenaria poliédrica com colchão de areia: 3.750m². </w:t>
            </w:r>
          </w:p>
        </w:tc>
      </w:tr>
      <w:tr w:rsidR="00CF7CE6" w:rsidRPr="00C4509A" w14:paraId="1BF79564" w14:textId="77777777" w:rsidTr="00900BD0">
        <w:trPr>
          <w:cantSplit/>
          <w:trHeight w:val="30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98BF37A" w14:textId="7441B34B" w:rsidR="00CD7AF6" w:rsidRPr="00C4509A" w:rsidRDefault="00CF7CE6" w:rsidP="00CD7AF6">
            <w:pPr>
              <w:pStyle w:val="Default"/>
              <w:rPr>
                <w:rFonts w:asciiTheme="majorHAnsi" w:hAnsiTheme="majorHAnsi" w:cs="Arial"/>
              </w:rPr>
            </w:pPr>
            <w:r w:rsidRPr="00C4509A">
              <w:rPr>
                <w:rFonts w:asciiTheme="majorHAnsi" w:hAnsiTheme="majorHAnsi"/>
              </w:rPr>
              <w:t xml:space="preserve"> ÍNDICES ECONÔMICOS: </w:t>
            </w:r>
          </w:p>
          <w:p w14:paraId="39087FCA" w14:textId="71CFFAD0" w:rsidR="00CD7AF6" w:rsidRPr="00C4509A" w:rsidRDefault="00CD7AF6" w:rsidP="00CD7AF6">
            <w:pPr>
              <w:autoSpaceDE w:val="0"/>
              <w:autoSpaceDN w:val="0"/>
              <w:adjustRightInd w:val="0"/>
              <w:rPr>
                <w:rFonts w:asciiTheme="majorHAnsi" w:hAnsiTheme="majorHAnsi" w:cs="Arial"/>
                <w:color w:val="000000"/>
                <w:sz w:val="22"/>
                <w:szCs w:val="22"/>
              </w:rPr>
            </w:pPr>
            <w:r w:rsidRPr="00C4509A">
              <w:rPr>
                <w:rFonts w:asciiTheme="majorHAnsi" w:hAnsiTheme="majorHAnsi" w:cs="Arial"/>
                <w:color w:val="000000"/>
                <w:sz w:val="22"/>
                <w:szCs w:val="22"/>
              </w:rPr>
              <w:t>Índice de Liquidez Corrente (ILC), igual ou superior a 1,30 (um inteiro e trinta centésimos).</w:t>
            </w:r>
          </w:p>
          <w:p w14:paraId="52D5EF14" w14:textId="17884D11" w:rsidR="00CD7AF6" w:rsidRPr="00C4509A" w:rsidRDefault="00CD7AF6" w:rsidP="00CD7AF6">
            <w:pPr>
              <w:autoSpaceDE w:val="0"/>
              <w:autoSpaceDN w:val="0"/>
              <w:adjustRightInd w:val="0"/>
              <w:rPr>
                <w:rFonts w:asciiTheme="majorHAnsi" w:hAnsiTheme="majorHAnsi" w:cs="Arial"/>
                <w:color w:val="000000"/>
                <w:sz w:val="22"/>
                <w:szCs w:val="22"/>
              </w:rPr>
            </w:pPr>
            <w:r w:rsidRPr="00C4509A">
              <w:rPr>
                <w:rFonts w:asciiTheme="majorHAnsi" w:hAnsiTheme="majorHAnsi"/>
                <w:noProof/>
              </w:rPr>
              <w:drawing>
                <wp:inline distT="0" distB="0" distL="0" distR="0" wp14:anchorId="630152BA" wp14:editId="44CF8356">
                  <wp:extent cx="3327094" cy="49906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1546" cy="505732"/>
                          </a:xfrm>
                          <a:prstGeom prst="rect">
                            <a:avLst/>
                          </a:prstGeom>
                        </pic:spPr>
                      </pic:pic>
                    </a:graphicData>
                  </a:graphic>
                </wp:inline>
              </w:drawing>
            </w:r>
          </w:p>
          <w:p w14:paraId="6306EE79" w14:textId="7C852007" w:rsidR="00CF7CE6" w:rsidRPr="00C4509A" w:rsidRDefault="00CF7CE6" w:rsidP="00CF7CE6">
            <w:pPr>
              <w:jc w:val="both"/>
              <w:outlineLvl w:val="1"/>
              <w:rPr>
                <w:rFonts w:asciiTheme="majorHAnsi" w:hAnsiTheme="majorHAnsi"/>
              </w:rPr>
            </w:pPr>
          </w:p>
        </w:tc>
      </w:tr>
      <w:tr w:rsidR="00CF7CE6" w:rsidRPr="00C4509A" w14:paraId="2CA6A4E6" w14:textId="77777777" w:rsidTr="00900BD0">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79FAFC1C" w14:textId="27F1764F" w:rsidR="00C65DAB" w:rsidRPr="00C4509A" w:rsidRDefault="00CF7CE6" w:rsidP="00CD7AF6">
            <w:pPr>
              <w:jc w:val="both"/>
              <w:outlineLvl w:val="1"/>
              <w:rPr>
                <w:rFonts w:asciiTheme="majorHAnsi" w:hAnsiTheme="majorHAnsi"/>
              </w:rPr>
            </w:pPr>
            <w:r w:rsidRPr="00C4509A">
              <w:rPr>
                <w:rFonts w:asciiTheme="majorHAnsi" w:hAnsiTheme="majorHAnsi" w:cs="Arial"/>
                <w:color w:val="000000"/>
              </w:rPr>
              <w:t>OBSERVAÇÕES:</w:t>
            </w:r>
            <w:r w:rsidRPr="00C4509A">
              <w:rPr>
                <w:rFonts w:asciiTheme="majorHAnsi" w:hAnsiTheme="majorHAnsi"/>
              </w:rPr>
              <w:t xml:space="preserve"> </w:t>
            </w:r>
            <w:r w:rsidR="00CD7AF6" w:rsidRPr="00C4509A">
              <w:rPr>
                <w:rFonts w:asciiTheme="majorHAnsi" w:hAnsiTheme="majorHAnsi"/>
              </w:rPr>
              <w:t>OBTENÇÃO DO EDITAL: O edital e seus anexos encontram-se disponíveis para acesso dos interessados no site da PBH, no link licitações e editais (</w:t>
            </w:r>
            <w:hyperlink r:id="rId18" w:history="1">
              <w:r w:rsidR="00CD7AF6" w:rsidRPr="00C4509A">
                <w:rPr>
                  <w:rStyle w:val="Hyperlink"/>
                  <w:rFonts w:asciiTheme="majorHAnsi" w:hAnsiTheme="majorHAnsi"/>
                </w:rPr>
                <w:t>https://prefeitura.pbh.gov.br/licitacoes</w:t>
              </w:r>
            </w:hyperlink>
            <w:r w:rsidR="00CD7AF6" w:rsidRPr="00C4509A">
              <w:rPr>
                <w:rFonts w:asciiTheme="majorHAnsi" w:hAnsiTheme="majorHAnsi"/>
              </w:rPr>
              <w:t>) e no Portal de Compras do Governo Federal (</w:t>
            </w:r>
            <w:hyperlink r:id="rId19" w:history="1">
              <w:r w:rsidR="00CD7AF6" w:rsidRPr="00C4509A">
                <w:rPr>
                  <w:rStyle w:val="Hyperlink"/>
                  <w:rFonts w:asciiTheme="majorHAnsi" w:hAnsiTheme="majorHAnsi"/>
                </w:rPr>
                <w:t>https://comprasgovernamentais.gov.br</w:t>
              </w:r>
            </w:hyperlink>
            <w:r w:rsidR="00CD7AF6" w:rsidRPr="00C4509A">
              <w:rPr>
                <w:rFonts w:asciiTheme="majorHAnsi" w:hAnsiTheme="majorHAnsi"/>
              </w:rPr>
              <w:t>).</w:t>
            </w:r>
          </w:p>
        </w:tc>
      </w:tr>
    </w:tbl>
    <w:p w14:paraId="1010E699" w14:textId="77777777" w:rsidR="00CF7CE6" w:rsidRPr="00C4509A" w:rsidRDefault="00CF7CE6" w:rsidP="00CF7CE6">
      <w:pPr>
        <w:autoSpaceDE w:val="0"/>
        <w:autoSpaceDN w:val="0"/>
        <w:adjustRightInd w:val="0"/>
        <w:jc w:val="both"/>
        <w:rPr>
          <w:rFonts w:asciiTheme="majorHAnsi" w:hAnsiTheme="majorHAnsi"/>
          <w:sz w:val="4"/>
        </w:rPr>
      </w:pPr>
    </w:p>
    <w:p w14:paraId="6B7A6879" w14:textId="77777777" w:rsidR="002B61A7" w:rsidRPr="00C4509A" w:rsidRDefault="002B61A7" w:rsidP="00D07F24">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835"/>
        <w:gridCol w:w="1559"/>
        <w:gridCol w:w="1417"/>
        <w:gridCol w:w="1696"/>
      </w:tblGrid>
      <w:tr w:rsidR="002B61A7" w:rsidRPr="00C4509A" w14:paraId="0460E2B4" w14:textId="77777777" w:rsidTr="009777E6">
        <w:trPr>
          <w:cantSplit/>
          <w:trHeight w:val="578"/>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6E1B5B05" w14:textId="77777777" w:rsidR="002B61A7" w:rsidRPr="00C4509A" w:rsidRDefault="002B61A7" w:rsidP="00900BD0">
            <w:pPr>
              <w:jc w:val="both"/>
              <w:rPr>
                <w:rFonts w:asciiTheme="majorHAnsi" w:hAnsiTheme="majorHAnsi" w:cs="Arial"/>
                <w:bCs/>
                <w:sz w:val="28"/>
                <w:szCs w:val="28"/>
              </w:rPr>
            </w:pPr>
            <w:r w:rsidRPr="00C4509A">
              <w:rPr>
                <w:rFonts w:asciiTheme="majorHAnsi" w:hAnsiTheme="majorHAnsi" w:cs="Arial"/>
                <w:bCs/>
                <w:szCs w:val="20"/>
              </w:rPr>
              <w:t xml:space="preserve">ÓRGÃO LICITANTE: </w:t>
            </w:r>
            <w:r w:rsidRPr="00C4509A">
              <w:rPr>
                <w:rFonts w:asciiTheme="majorHAnsi" w:hAnsiTheme="majorHAnsi"/>
                <w:b/>
                <w:bCs/>
                <w:sz w:val="34"/>
                <w:szCs w:val="34"/>
              </w:rPr>
              <w:t>DEPARTAMENTO DE EDIFICAÇÕES E ESTRADAS DE RODAGEM DE MINAS GERAIS - DER</w:t>
            </w:r>
          </w:p>
        </w:tc>
        <w:tc>
          <w:tcPr>
            <w:tcW w:w="4672" w:type="dxa"/>
            <w:gridSpan w:val="3"/>
            <w:tcBorders>
              <w:top w:val="single" w:sz="4" w:space="0" w:color="auto"/>
              <w:left w:val="single" w:sz="4" w:space="0" w:color="auto"/>
              <w:bottom w:val="single" w:sz="4" w:space="0" w:color="auto"/>
              <w:right w:val="single" w:sz="4" w:space="0" w:color="auto"/>
            </w:tcBorders>
            <w:vAlign w:val="center"/>
            <w:hideMark/>
          </w:tcPr>
          <w:p w14:paraId="2A7FD025" w14:textId="6B48084C" w:rsidR="002B61A7" w:rsidRPr="00C4509A" w:rsidRDefault="009777E6" w:rsidP="00900BD0">
            <w:pPr>
              <w:jc w:val="both"/>
              <w:rPr>
                <w:rFonts w:asciiTheme="majorHAnsi" w:hAnsiTheme="majorHAnsi"/>
                <w:b/>
                <w:bCs/>
                <w:color w:val="FF0000"/>
                <w:sz w:val="34"/>
                <w:szCs w:val="34"/>
              </w:rPr>
            </w:pPr>
            <w:r w:rsidRPr="00C4509A">
              <w:rPr>
                <w:rFonts w:asciiTheme="majorHAnsi" w:hAnsiTheme="majorHAnsi"/>
                <w:b/>
                <w:bCs/>
                <w:sz w:val="34"/>
                <w:szCs w:val="34"/>
              </w:rPr>
              <w:t>EDITAL nº: 0</w:t>
            </w:r>
            <w:r w:rsidR="00F87B62" w:rsidRPr="00C4509A">
              <w:rPr>
                <w:rFonts w:asciiTheme="majorHAnsi" w:hAnsiTheme="majorHAnsi"/>
                <w:b/>
                <w:bCs/>
                <w:sz w:val="34"/>
                <w:szCs w:val="34"/>
              </w:rPr>
              <w:t>62/2022 PROCESSO SEI Nº: 2300010104381</w:t>
            </w:r>
            <w:r w:rsidRPr="00C4509A">
              <w:rPr>
                <w:rFonts w:asciiTheme="majorHAnsi" w:hAnsiTheme="majorHAnsi"/>
                <w:b/>
                <w:bCs/>
                <w:sz w:val="34"/>
                <w:szCs w:val="34"/>
              </w:rPr>
              <w:t>/2022-78</w:t>
            </w:r>
          </w:p>
        </w:tc>
      </w:tr>
      <w:tr w:rsidR="002B61A7" w:rsidRPr="00C4509A" w14:paraId="041C93B9" w14:textId="77777777" w:rsidTr="00900BD0">
        <w:trPr>
          <w:cantSplit/>
          <w:trHeight w:val="70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3E5BCE7" w14:textId="77777777" w:rsidR="002B61A7" w:rsidRPr="00C4509A" w:rsidRDefault="002B61A7" w:rsidP="00900BD0">
            <w:pPr>
              <w:jc w:val="both"/>
              <w:rPr>
                <w:rFonts w:asciiTheme="majorHAnsi" w:hAnsiTheme="majorHAnsi"/>
              </w:rPr>
            </w:pPr>
            <w:r w:rsidRPr="00C4509A">
              <w:rPr>
                <w:rFonts w:asciiTheme="majorHAnsi" w:hAnsiTheme="majorHAnsi"/>
              </w:rPr>
              <w:t>Endereço: Av. dos Andradas, 1.120, sala 1009, Belo Horizonte/MG.</w:t>
            </w:r>
          </w:p>
          <w:p w14:paraId="6F8CB585" w14:textId="77777777" w:rsidR="002B61A7" w:rsidRPr="00C4509A" w:rsidRDefault="002B61A7" w:rsidP="00900BD0">
            <w:pPr>
              <w:jc w:val="both"/>
              <w:rPr>
                <w:rFonts w:asciiTheme="majorHAnsi" w:hAnsiTheme="majorHAnsi"/>
              </w:rPr>
            </w:pPr>
            <w:r w:rsidRPr="00C4509A">
              <w:rPr>
                <w:rFonts w:asciiTheme="majorHAnsi" w:hAnsiTheme="majorHAnsi"/>
              </w:rPr>
              <w:t xml:space="preserve">Informações: Telefone: 3235-1272 - site </w:t>
            </w:r>
            <w:hyperlink r:id="rId20" w:history="1">
              <w:r w:rsidRPr="00C4509A">
                <w:rPr>
                  <w:rStyle w:val="Hyperlink"/>
                  <w:rFonts w:asciiTheme="majorHAnsi" w:hAnsiTheme="majorHAnsi"/>
                </w:rPr>
                <w:t>www.der.mg.gov.br</w:t>
              </w:r>
            </w:hyperlink>
            <w:r w:rsidRPr="00C4509A">
              <w:rPr>
                <w:rFonts w:asciiTheme="majorHAnsi" w:hAnsiTheme="majorHAnsi"/>
              </w:rPr>
              <w:t xml:space="preserve"> - E-mail: </w:t>
            </w:r>
            <w:hyperlink r:id="rId21" w:history="1">
              <w:r w:rsidRPr="00C4509A">
                <w:rPr>
                  <w:rStyle w:val="Hyperlink"/>
                  <w:rFonts w:asciiTheme="majorHAnsi" w:hAnsiTheme="majorHAnsi"/>
                </w:rPr>
                <w:t>asl@deer.mg.gov.br</w:t>
              </w:r>
            </w:hyperlink>
            <w:r w:rsidRPr="00C4509A">
              <w:rPr>
                <w:rFonts w:asciiTheme="majorHAnsi" w:hAnsiTheme="majorHAnsi"/>
              </w:rPr>
              <w:t xml:space="preserve"> </w:t>
            </w:r>
          </w:p>
        </w:tc>
      </w:tr>
      <w:tr w:rsidR="002B61A7" w:rsidRPr="00C4509A" w14:paraId="43CFBDF0" w14:textId="77777777" w:rsidTr="008766A8">
        <w:trPr>
          <w:cantSplit/>
          <w:trHeight w:val="1510"/>
        </w:trPr>
        <w:tc>
          <w:tcPr>
            <w:tcW w:w="7655" w:type="dxa"/>
            <w:gridSpan w:val="3"/>
            <w:tcBorders>
              <w:top w:val="single" w:sz="4" w:space="0" w:color="auto"/>
              <w:left w:val="single" w:sz="4" w:space="0" w:color="auto"/>
              <w:bottom w:val="single" w:sz="4" w:space="0" w:color="auto"/>
              <w:right w:val="single" w:sz="4" w:space="0" w:color="auto"/>
            </w:tcBorders>
            <w:hideMark/>
          </w:tcPr>
          <w:p w14:paraId="575BE2F8" w14:textId="16D279C1" w:rsidR="002B61A7" w:rsidRPr="00C4509A" w:rsidRDefault="002B61A7" w:rsidP="009777E6">
            <w:pPr>
              <w:autoSpaceDE w:val="0"/>
              <w:autoSpaceDN w:val="0"/>
              <w:adjustRightInd w:val="0"/>
              <w:jc w:val="both"/>
              <w:rPr>
                <w:rFonts w:asciiTheme="majorHAnsi" w:hAnsiTheme="majorHAnsi"/>
              </w:rPr>
            </w:pPr>
            <w:r w:rsidRPr="00C4509A">
              <w:rPr>
                <w:rFonts w:asciiTheme="majorHAnsi" w:hAnsiTheme="majorHAnsi"/>
              </w:rPr>
              <w:t xml:space="preserve">OBJETO: </w:t>
            </w:r>
            <w:r w:rsidR="009777E6" w:rsidRPr="00C4509A">
              <w:rPr>
                <w:rFonts w:asciiTheme="majorHAnsi" w:hAnsiTheme="majorHAnsi"/>
              </w:rPr>
              <w:t xml:space="preserve">Diretor Geral do Departamento de Edificações e Estradas de Rodagem do Estado de Minas Gerais - DE/MG torna público que fará realizar, através da Comissão Permanente de Licitação, às 09:00h (nove horas) do dia 20/07/2022, em seu edifício-sede, à Av. dos Andradas, 1.120, sala 1009, nesta capital, procedimento licitatório na modalidade RDC – REGIME DIFERENCIADO DE CONTRATAÇÕES, tendo como objeto a Implantação da Interseção de Acesso a Fábrica McCain, na Rodovia BR-262/MG, trecho Divisa ES/MG - Entr° BR/153 (B) / Fim da Ponte sobre o Rio Grande (Divisa MG/SP), km 706,00. Inclusa no PPAG, conforme relação dos trechos constantes no item 1 do Termo de Referência, de acordo com edital e composições de custos unitários constantes do quadro de quantidades, que estarão disponíveis no endereço acima citado e no site </w:t>
            </w:r>
            <w:hyperlink r:id="rId22" w:history="1">
              <w:r w:rsidR="009777E6" w:rsidRPr="00C4509A">
                <w:rPr>
                  <w:rStyle w:val="Hyperlink"/>
                  <w:rFonts w:asciiTheme="majorHAnsi" w:hAnsiTheme="majorHAnsi"/>
                </w:rPr>
                <w:t>www.der.mg.gov.br</w:t>
              </w:r>
            </w:hyperlink>
            <w:r w:rsidR="009777E6" w:rsidRPr="00C4509A">
              <w:rPr>
                <w:rFonts w:asciiTheme="majorHAnsi" w:hAnsiTheme="majorHAnsi"/>
              </w:rPr>
              <w:t xml:space="preserve">, a partir do dia 22/06/2022. A entrega dos envelopes previstos no subitem 1.1 do Edital, deverão ocorrer até o horário previsto para o início da sessão à CPL – Comissão Permanente de Licitação. </w:t>
            </w:r>
          </w:p>
        </w:tc>
        <w:tc>
          <w:tcPr>
            <w:tcW w:w="3113" w:type="dxa"/>
            <w:gridSpan w:val="2"/>
            <w:tcBorders>
              <w:top w:val="single" w:sz="4" w:space="0" w:color="auto"/>
              <w:left w:val="single" w:sz="4" w:space="0" w:color="auto"/>
              <w:bottom w:val="single" w:sz="4" w:space="0" w:color="auto"/>
              <w:right w:val="single" w:sz="4" w:space="0" w:color="auto"/>
            </w:tcBorders>
            <w:vAlign w:val="center"/>
            <w:hideMark/>
          </w:tcPr>
          <w:p w14:paraId="7B1F17DC" w14:textId="77777777" w:rsidR="002B61A7" w:rsidRPr="00C4509A" w:rsidRDefault="002B61A7" w:rsidP="00900BD0">
            <w:pPr>
              <w:jc w:val="both"/>
              <w:rPr>
                <w:rFonts w:asciiTheme="majorHAnsi" w:hAnsiTheme="majorHAnsi"/>
              </w:rPr>
            </w:pPr>
            <w:r w:rsidRPr="00C4509A">
              <w:rPr>
                <w:rFonts w:asciiTheme="majorHAnsi" w:hAnsiTheme="majorHAnsi"/>
              </w:rPr>
              <w:t xml:space="preserve">DATAS: </w:t>
            </w:r>
          </w:p>
          <w:p w14:paraId="72E355F8" w14:textId="6A2FB68C" w:rsidR="002B61A7" w:rsidRPr="00C4509A" w:rsidRDefault="002B61A7" w:rsidP="00900BD0">
            <w:pPr>
              <w:pStyle w:val="PargrafodaLista"/>
              <w:numPr>
                <w:ilvl w:val="0"/>
                <w:numId w:val="4"/>
              </w:numPr>
              <w:jc w:val="both"/>
              <w:rPr>
                <w:rFonts w:asciiTheme="majorHAnsi" w:hAnsiTheme="majorHAnsi"/>
              </w:rPr>
            </w:pPr>
            <w:r w:rsidRPr="00C4509A">
              <w:rPr>
                <w:rFonts w:asciiTheme="majorHAnsi" w:hAnsiTheme="majorHAnsi"/>
              </w:rPr>
              <w:t xml:space="preserve">Data Abertura: </w:t>
            </w:r>
            <w:r w:rsidR="009777E6" w:rsidRPr="00C4509A">
              <w:rPr>
                <w:rFonts w:asciiTheme="majorHAnsi" w:hAnsiTheme="majorHAnsi"/>
              </w:rPr>
              <w:t>20</w:t>
            </w:r>
            <w:r w:rsidRPr="00C4509A">
              <w:rPr>
                <w:rFonts w:asciiTheme="majorHAnsi" w:hAnsiTheme="majorHAnsi"/>
              </w:rPr>
              <w:t>/07/2022 às 09:00</w:t>
            </w:r>
          </w:p>
          <w:p w14:paraId="1665FF76" w14:textId="6357B7C6" w:rsidR="002B61A7" w:rsidRPr="00C4509A" w:rsidRDefault="002B61A7" w:rsidP="00900BD0">
            <w:pPr>
              <w:pStyle w:val="PargrafodaLista"/>
              <w:numPr>
                <w:ilvl w:val="0"/>
                <w:numId w:val="4"/>
              </w:numPr>
              <w:jc w:val="both"/>
              <w:rPr>
                <w:rFonts w:asciiTheme="majorHAnsi" w:hAnsiTheme="majorHAnsi"/>
              </w:rPr>
            </w:pPr>
            <w:r w:rsidRPr="00C4509A">
              <w:rPr>
                <w:rFonts w:asciiTheme="majorHAnsi" w:hAnsiTheme="majorHAnsi"/>
              </w:rPr>
              <w:t xml:space="preserve">Entrega: </w:t>
            </w:r>
            <w:r w:rsidR="009777E6" w:rsidRPr="00C4509A">
              <w:rPr>
                <w:rFonts w:asciiTheme="majorHAnsi" w:hAnsiTheme="majorHAnsi"/>
              </w:rPr>
              <w:t>19</w:t>
            </w:r>
            <w:r w:rsidRPr="00C4509A">
              <w:rPr>
                <w:rFonts w:asciiTheme="majorHAnsi" w:hAnsiTheme="majorHAnsi"/>
              </w:rPr>
              <w:t>/07/2022 até às 17:00</w:t>
            </w:r>
          </w:p>
          <w:p w14:paraId="620608CA" w14:textId="41162B9A" w:rsidR="002B61A7" w:rsidRPr="00C4509A" w:rsidRDefault="002B61A7" w:rsidP="00900BD0">
            <w:pPr>
              <w:pStyle w:val="PargrafodaLista"/>
              <w:numPr>
                <w:ilvl w:val="0"/>
                <w:numId w:val="4"/>
              </w:numPr>
              <w:jc w:val="both"/>
              <w:rPr>
                <w:rFonts w:asciiTheme="majorHAnsi" w:hAnsiTheme="majorHAnsi"/>
              </w:rPr>
            </w:pPr>
            <w:r w:rsidRPr="00C4509A">
              <w:rPr>
                <w:rFonts w:asciiTheme="majorHAnsi" w:hAnsiTheme="majorHAnsi"/>
              </w:rPr>
              <w:t xml:space="preserve">Prazo de execução: </w:t>
            </w:r>
            <w:r w:rsidR="007D4EA1" w:rsidRPr="00C4509A">
              <w:rPr>
                <w:rFonts w:asciiTheme="majorHAnsi" w:hAnsiTheme="majorHAnsi"/>
              </w:rPr>
              <w:t>300 dias.</w:t>
            </w:r>
          </w:p>
          <w:p w14:paraId="1C8C0CB2" w14:textId="77777777" w:rsidR="002B61A7" w:rsidRPr="00C4509A" w:rsidRDefault="002B61A7" w:rsidP="00900BD0">
            <w:pPr>
              <w:pStyle w:val="PargrafodaLista"/>
              <w:ind w:left="720"/>
              <w:jc w:val="both"/>
              <w:rPr>
                <w:rFonts w:asciiTheme="majorHAnsi" w:hAnsiTheme="majorHAnsi"/>
              </w:rPr>
            </w:pPr>
          </w:p>
        </w:tc>
      </w:tr>
      <w:tr w:rsidR="002B61A7" w:rsidRPr="00C4509A" w14:paraId="5B4BC684" w14:textId="77777777" w:rsidTr="00900BD0">
        <w:trPr>
          <w:cantSplit/>
          <w:trHeight w:val="27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3B67FA6" w14:textId="77777777" w:rsidR="002B61A7" w:rsidRPr="00C4509A" w:rsidRDefault="002B61A7" w:rsidP="00900BD0">
            <w:pPr>
              <w:jc w:val="center"/>
              <w:rPr>
                <w:rFonts w:asciiTheme="majorHAnsi" w:hAnsiTheme="majorHAnsi"/>
              </w:rPr>
            </w:pPr>
            <w:r w:rsidRPr="00C4509A">
              <w:rPr>
                <w:rFonts w:asciiTheme="majorHAnsi" w:hAnsiTheme="majorHAnsi"/>
              </w:rPr>
              <w:t>VALORES</w:t>
            </w:r>
          </w:p>
        </w:tc>
      </w:tr>
      <w:tr w:rsidR="002B61A7" w:rsidRPr="00C4509A" w14:paraId="6481EE83" w14:textId="77777777" w:rsidTr="008766A8">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050B8D2C" w14:textId="77777777" w:rsidR="002B61A7" w:rsidRPr="00C4509A" w:rsidRDefault="002B61A7" w:rsidP="00900BD0">
            <w:pPr>
              <w:jc w:val="center"/>
              <w:rPr>
                <w:rFonts w:asciiTheme="majorHAnsi" w:hAnsiTheme="majorHAnsi"/>
              </w:rPr>
            </w:pPr>
            <w:r w:rsidRPr="00C4509A">
              <w:rPr>
                <w:rFonts w:asciiTheme="majorHAnsi" w:hAnsiTheme="majorHAnsi"/>
              </w:rPr>
              <w:t>Valor Estimado da Obra</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273394F2" w14:textId="77777777" w:rsidR="002B61A7" w:rsidRPr="00C4509A" w:rsidRDefault="002B61A7" w:rsidP="00900BD0">
            <w:pPr>
              <w:jc w:val="center"/>
              <w:rPr>
                <w:rFonts w:asciiTheme="majorHAnsi" w:hAnsiTheme="majorHAnsi"/>
              </w:rPr>
            </w:pPr>
            <w:r w:rsidRPr="00C4509A">
              <w:rPr>
                <w:rFonts w:asciiTheme="majorHAnsi" w:hAnsiTheme="majorHAnsi"/>
              </w:rPr>
              <w:t>Capital Social Igual ou Superior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E5D817" w14:textId="77777777" w:rsidR="002B61A7" w:rsidRPr="00C4509A" w:rsidRDefault="002B61A7" w:rsidP="00900BD0">
            <w:pPr>
              <w:jc w:val="center"/>
              <w:rPr>
                <w:rFonts w:asciiTheme="majorHAnsi" w:hAnsiTheme="majorHAnsi"/>
              </w:rPr>
            </w:pPr>
            <w:r w:rsidRPr="00C4509A">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C9FAB79" w14:textId="77777777" w:rsidR="002B61A7" w:rsidRPr="00C4509A" w:rsidRDefault="002B61A7" w:rsidP="00900BD0">
            <w:pPr>
              <w:jc w:val="center"/>
              <w:rPr>
                <w:rFonts w:asciiTheme="majorHAnsi" w:hAnsiTheme="majorHAnsi"/>
              </w:rPr>
            </w:pPr>
            <w:r w:rsidRPr="00C4509A">
              <w:rPr>
                <w:rFonts w:asciiTheme="majorHAnsi" w:hAnsiTheme="majorHAnsi"/>
              </w:rPr>
              <w:t>Valor do Edital</w:t>
            </w:r>
          </w:p>
        </w:tc>
      </w:tr>
      <w:tr w:rsidR="002B61A7" w:rsidRPr="00C4509A" w14:paraId="0F276967" w14:textId="77777777" w:rsidTr="008766A8">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67A80DB6" w14:textId="77572D22" w:rsidR="002B61A7" w:rsidRPr="00C4509A" w:rsidRDefault="008766A8" w:rsidP="002B61A7">
            <w:pPr>
              <w:autoSpaceDE w:val="0"/>
              <w:autoSpaceDN w:val="0"/>
              <w:adjustRightInd w:val="0"/>
              <w:jc w:val="center"/>
              <w:rPr>
                <w:rFonts w:asciiTheme="majorHAnsi" w:hAnsiTheme="majorHAnsi"/>
              </w:rPr>
            </w:pPr>
            <w:r w:rsidRPr="00C4509A">
              <w:rPr>
                <w:rFonts w:asciiTheme="majorHAnsi" w:hAnsiTheme="majorHAnsi"/>
              </w:rPr>
              <w:t>R$ 5.862.842,70</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3522F9DA" w14:textId="77777777" w:rsidR="002B61A7" w:rsidRPr="00C4509A" w:rsidRDefault="002B61A7" w:rsidP="00900BD0">
            <w:pPr>
              <w:jc w:val="center"/>
              <w:rPr>
                <w:rFonts w:asciiTheme="majorHAnsi" w:hAnsiTheme="majorHAnsi"/>
              </w:rPr>
            </w:pPr>
            <w:r w:rsidRPr="00C4509A">
              <w:rPr>
                <w:rFonts w:asciiTheme="majorHAnsi" w:hAnsiTheme="majorHAnsi"/>
              </w:rPr>
              <w:t>R$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D7E7E8" w14:textId="47ECB271" w:rsidR="002B61A7" w:rsidRPr="00C4509A" w:rsidRDefault="002B61A7" w:rsidP="002B61A7">
            <w:pPr>
              <w:jc w:val="center"/>
              <w:rPr>
                <w:rFonts w:asciiTheme="majorHAnsi" w:hAnsiTheme="majorHAnsi"/>
              </w:rPr>
            </w:pPr>
            <w:r w:rsidRPr="00C4509A">
              <w:rPr>
                <w:rFonts w:asciiTheme="majorHAnsi" w:hAnsiTheme="majorHAnsi"/>
              </w:rPr>
              <w:t>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AE85C3E" w14:textId="77777777" w:rsidR="002B61A7" w:rsidRPr="00C4509A" w:rsidRDefault="002B61A7" w:rsidP="00900BD0">
            <w:pPr>
              <w:jc w:val="center"/>
              <w:rPr>
                <w:rFonts w:asciiTheme="majorHAnsi" w:hAnsiTheme="majorHAnsi"/>
              </w:rPr>
            </w:pPr>
            <w:r w:rsidRPr="00C4509A">
              <w:rPr>
                <w:rFonts w:asciiTheme="majorHAnsi" w:hAnsiTheme="majorHAnsi"/>
              </w:rPr>
              <w:t>R$ -</w:t>
            </w:r>
          </w:p>
        </w:tc>
      </w:tr>
      <w:tr w:rsidR="002B61A7" w:rsidRPr="00C4509A" w14:paraId="78D577BF" w14:textId="77777777" w:rsidTr="00900BD0">
        <w:trPr>
          <w:cantSplit/>
          <w:trHeight w:val="711"/>
        </w:trPr>
        <w:tc>
          <w:tcPr>
            <w:tcW w:w="10768" w:type="dxa"/>
            <w:gridSpan w:val="5"/>
            <w:tcBorders>
              <w:top w:val="single" w:sz="4" w:space="0" w:color="auto"/>
              <w:left w:val="single" w:sz="4" w:space="0" w:color="auto"/>
              <w:bottom w:val="single" w:sz="4" w:space="0" w:color="auto"/>
              <w:right w:val="single" w:sz="4" w:space="0" w:color="auto"/>
            </w:tcBorders>
            <w:hideMark/>
          </w:tcPr>
          <w:p w14:paraId="278D5D56" w14:textId="77777777" w:rsidR="008766A8" w:rsidRPr="00C4509A" w:rsidRDefault="002B61A7" w:rsidP="002B61A7">
            <w:pPr>
              <w:autoSpaceDE w:val="0"/>
              <w:autoSpaceDN w:val="0"/>
              <w:adjustRightInd w:val="0"/>
              <w:jc w:val="both"/>
              <w:rPr>
                <w:rFonts w:asciiTheme="majorHAnsi" w:hAnsiTheme="majorHAnsi"/>
              </w:rPr>
            </w:pPr>
            <w:r w:rsidRPr="00C4509A">
              <w:rPr>
                <w:rFonts w:asciiTheme="majorHAnsi" w:hAnsiTheme="majorHAnsi"/>
              </w:rPr>
              <w:t xml:space="preserve">CAPACIDADE TÉCNICA: </w:t>
            </w:r>
          </w:p>
          <w:p w14:paraId="760354B4" w14:textId="67E8C13C" w:rsidR="002B61A7" w:rsidRPr="00C4509A" w:rsidRDefault="008766A8" w:rsidP="002B61A7">
            <w:pPr>
              <w:autoSpaceDE w:val="0"/>
              <w:autoSpaceDN w:val="0"/>
              <w:adjustRightInd w:val="0"/>
              <w:jc w:val="both"/>
              <w:rPr>
                <w:rFonts w:asciiTheme="majorHAnsi" w:hAnsiTheme="majorHAnsi"/>
              </w:rPr>
            </w:pPr>
            <w:r w:rsidRPr="00C4509A">
              <w:rPr>
                <w:rFonts w:asciiTheme="majorHAnsi" w:hAnsiTheme="majorHAnsi"/>
              </w:rPr>
              <w:t xml:space="preserve">ATESTADO DE CAPACIDADE TÉCNICA de Responsável Técnico da empresa, fornecido por pessoa jurídica de direito público ou privado, devidamente certificado pelo Conselho Regional de Engenharia e   </w:t>
            </w:r>
            <w:proofErr w:type="gramStart"/>
            <w:r w:rsidRPr="00C4509A">
              <w:rPr>
                <w:rFonts w:asciiTheme="majorHAnsi" w:hAnsiTheme="majorHAnsi"/>
              </w:rPr>
              <w:t>Agronomia,  CREA</w:t>
            </w:r>
            <w:proofErr w:type="gramEnd"/>
            <w:r w:rsidRPr="00C4509A">
              <w:rPr>
                <w:rFonts w:asciiTheme="majorHAnsi" w:hAnsiTheme="majorHAnsi"/>
              </w:rPr>
              <w:t>, acompanhado da respectiva Certidão de Acervo Técnico (CAT), comprovando ter executado serviços de terraplenagem, drenagem e pavimentação.</w:t>
            </w:r>
          </w:p>
        </w:tc>
      </w:tr>
      <w:tr w:rsidR="002B61A7" w:rsidRPr="00C4509A" w14:paraId="0DC84985" w14:textId="77777777" w:rsidTr="00900BD0">
        <w:trPr>
          <w:cantSplit/>
          <w:trHeight w:val="279"/>
        </w:trPr>
        <w:tc>
          <w:tcPr>
            <w:tcW w:w="10768" w:type="dxa"/>
            <w:gridSpan w:val="5"/>
            <w:tcBorders>
              <w:top w:val="single" w:sz="4" w:space="0" w:color="auto"/>
              <w:left w:val="single" w:sz="4" w:space="0" w:color="auto"/>
              <w:bottom w:val="single" w:sz="4" w:space="0" w:color="auto"/>
              <w:right w:val="single" w:sz="4" w:space="0" w:color="auto"/>
            </w:tcBorders>
            <w:hideMark/>
          </w:tcPr>
          <w:p w14:paraId="0FB4F821" w14:textId="77777777" w:rsidR="002B61A7" w:rsidRPr="00C4509A" w:rsidRDefault="002B61A7" w:rsidP="002B61A7">
            <w:pPr>
              <w:autoSpaceDE w:val="0"/>
              <w:autoSpaceDN w:val="0"/>
              <w:adjustRightInd w:val="0"/>
              <w:jc w:val="both"/>
              <w:rPr>
                <w:rFonts w:asciiTheme="majorHAnsi" w:hAnsiTheme="majorHAnsi"/>
              </w:rPr>
            </w:pPr>
            <w:r w:rsidRPr="00C4509A">
              <w:rPr>
                <w:rFonts w:asciiTheme="majorHAnsi" w:hAnsiTheme="majorHAnsi"/>
              </w:rPr>
              <w:t xml:space="preserve">CAPACIDADE OPERACIONAL:  </w:t>
            </w:r>
          </w:p>
          <w:p w14:paraId="24F20AF7" w14:textId="712B8FDE" w:rsidR="008766A8" w:rsidRPr="00C4509A" w:rsidRDefault="008766A8" w:rsidP="002B61A7">
            <w:pPr>
              <w:autoSpaceDE w:val="0"/>
              <w:autoSpaceDN w:val="0"/>
              <w:adjustRightInd w:val="0"/>
              <w:jc w:val="both"/>
              <w:rPr>
                <w:rFonts w:asciiTheme="majorHAnsi" w:hAnsiTheme="majorHAnsi"/>
              </w:rPr>
            </w:pPr>
            <w:r w:rsidRPr="00C4509A">
              <w:rPr>
                <w:rFonts w:asciiTheme="majorHAnsi" w:hAnsiTheme="majorHAnsi"/>
              </w:rPr>
              <w:t xml:space="preserve">COMPROVAÇÃO DE APTIDÃO DE DESEMPENHO TÉCNICO DA LICITANTE, através de </w:t>
            </w:r>
            <w:proofErr w:type="gramStart"/>
            <w:r w:rsidRPr="00C4509A">
              <w:rPr>
                <w:rFonts w:asciiTheme="majorHAnsi" w:hAnsiTheme="majorHAnsi"/>
              </w:rPr>
              <w:t>atestado(</w:t>
            </w:r>
            <w:proofErr w:type="gramEnd"/>
            <w:r w:rsidRPr="00C4509A">
              <w:rPr>
                <w:rFonts w:asciiTheme="majorHAnsi" w:hAnsiTheme="majorHAnsi"/>
              </w:rPr>
              <w:t>s) ou certidão(ões), fornecidos por pessoa de direito público ou privado, comprovando ter executado serviços de terraplenagem, drenagem e pavimentação, nos serviços a seguir discriminados, nas quantidades mínimas, referentes a parcela de maior relevância técnica ou econômica conforme projeto executivo e orçamento.</w:t>
            </w:r>
          </w:p>
          <w:p w14:paraId="6623FDB0" w14:textId="1436F5E7" w:rsidR="008766A8" w:rsidRPr="00C4509A" w:rsidRDefault="008766A8" w:rsidP="002B61A7">
            <w:pPr>
              <w:autoSpaceDE w:val="0"/>
              <w:autoSpaceDN w:val="0"/>
              <w:adjustRightInd w:val="0"/>
              <w:jc w:val="both"/>
              <w:rPr>
                <w:rFonts w:asciiTheme="majorHAnsi" w:hAnsiTheme="majorHAnsi"/>
              </w:rPr>
            </w:pPr>
            <w:r w:rsidRPr="00C4509A">
              <w:rPr>
                <w:rFonts w:asciiTheme="majorHAnsi" w:hAnsiTheme="majorHAnsi"/>
                <w:noProof/>
              </w:rPr>
              <w:drawing>
                <wp:inline distT="0" distB="0" distL="0" distR="0" wp14:anchorId="1B846414" wp14:editId="6A5B28D3">
                  <wp:extent cx="4864608" cy="1369027"/>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7100" cy="1369728"/>
                          </a:xfrm>
                          <a:prstGeom prst="rect">
                            <a:avLst/>
                          </a:prstGeom>
                        </pic:spPr>
                      </pic:pic>
                    </a:graphicData>
                  </a:graphic>
                </wp:inline>
              </w:drawing>
            </w:r>
          </w:p>
        </w:tc>
      </w:tr>
      <w:tr w:rsidR="002B61A7" w:rsidRPr="00C4509A" w14:paraId="73519F97" w14:textId="77777777" w:rsidTr="00900BD0">
        <w:trPr>
          <w:cantSplit/>
          <w:trHeight w:val="232"/>
        </w:trPr>
        <w:tc>
          <w:tcPr>
            <w:tcW w:w="10768" w:type="dxa"/>
            <w:gridSpan w:val="5"/>
            <w:tcBorders>
              <w:top w:val="single" w:sz="4" w:space="0" w:color="auto"/>
              <w:left w:val="single" w:sz="4" w:space="0" w:color="auto"/>
              <w:bottom w:val="single" w:sz="4" w:space="0" w:color="auto"/>
              <w:right w:val="single" w:sz="4" w:space="0" w:color="auto"/>
            </w:tcBorders>
            <w:hideMark/>
          </w:tcPr>
          <w:p w14:paraId="57B91B1A" w14:textId="77777777" w:rsidR="002B61A7" w:rsidRPr="00C4509A" w:rsidRDefault="002B61A7" w:rsidP="00900BD0">
            <w:pPr>
              <w:jc w:val="both"/>
              <w:rPr>
                <w:rFonts w:asciiTheme="majorHAnsi" w:hAnsiTheme="majorHAnsi"/>
              </w:rPr>
            </w:pPr>
            <w:r w:rsidRPr="00C4509A">
              <w:rPr>
                <w:rFonts w:asciiTheme="majorHAnsi" w:hAnsiTheme="majorHAnsi"/>
              </w:rPr>
              <w:t xml:space="preserve">ÍNDICES ECONÔMICOS: conforme edital. </w:t>
            </w:r>
          </w:p>
        </w:tc>
      </w:tr>
      <w:tr w:rsidR="002B61A7" w:rsidRPr="00C4509A" w14:paraId="4531976D" w14:textId="77777777" w:rsidTr="002B61A7">
        <w:trPr>
          <w:cantSplit/>
          <w:trHeight w:val="55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D645A52" w14:textId="2C3C169E" w:rsidR="002B61A7" w:rsidRPr="00C4509A" w:rsidRDefault="002B61A7" w:rsidP="002B61A7">
            <w:pPr>
              <w:autoSpaceDE w:val="0"/>
              <w:autoSpaceDN w:val="0"/>
              <w:adjustRightInd w:val="0"/>
              <w:jc w:val="both"/>
              <w:rPr>
                <w:rFonts w:asciiTheme="majorHAnsi" w:hAnsiTheme="majorHAnsi"/>
              </w:rPr>
            </w:pPr>
            <w:r w:rsidRPr="00C4509A">
              <w:rPr>
                <w:rFonts w:asciiTheme="majorHAnsi" w:hAnsiTheme="majorHAnsi"/>
              </w:rPr>
              <w:t xml:space="preserve">OBSERVAÇÕES: </w:t>
            </w:r>
            <w:r w:rsidR="009777E6" w:rsidRPr="00C4509A">
              <w:rPr>
                <w:rFonts w:asciiTheme="majorHAnsi" w:hAnsiTheme="majorHAnsi"/>
              </w:rPr>
              <w:t>A visita técnica ocorrerá nos dias 01/07/2022 e 04/07/2022, mediante agendamento. Informações complementares poderão ser obtidas pelo telefone 3235-1272 ou pelo site acima mencionado.</w:t>
            </w:r>
          </w:p>
          <w:p w14:paraId="79F849BC" w14:textId="062FE8E9" w:rsidR="002B61A7" w:rsidRPr="00C4509A" w:rsidRDefault="008766A8" w:rsidP="008766A8">
            <w:pPr>
              <w:autoSpaceDE w:val="0"/>
              <w:autoSpaceDN w:val="0"/>
              <w:adjustRightInd w:val="0"/>
              <w:jc w:val="both"/>
              <w:rPr>
                <w:rFonts w:asciiTheme="majorHAnsi" w:hAnsiTheme="majorHAnsi"/>
              </w:rPr>
            </w:pPr>
            <w:hyperlink r:id="rId24" w:history="1">
              <w:r w:rsidRPr="00C4509A">
                <w:rPr>
                  <w:rStyle w:val="Hyperlink"/>
                  <w:rFonts w:asciiTheme="majorHAnsi" w:hAnsiTheme="majorHAnsi"/>
                </w:rPr>
                <w:t>http://www.der.mg.gov.br/transparencia/licitacoes/regime-diferenciado-de-contratacao-2022/2037-licitacoes/regime-diferenciado-2022/2895-edital-062-2022</w:t>
              </w:r>
            </w:hyperlink>
            <w:r w:rsidRPr="00C4509A">
              <w:rPr>
                <w:rFonts w:asciiTheme="majorHAnsi" w:hAnsiTheme="majorHAnsi"/>
              </w:rPr>
              <w:t xml:space="preserve"> </w:t>
            </w:r>
          </w:p>
        </w:tc>
      </w:tr>
    </w:tbl>
    <w:p w14:paraId="1A8AFA41" w14:textId="77777777" w:rsidR="002B61A7" w:rsidRPr="00C4509A" w:rsidRDefault="002B61A7" w:rsidP="002B61A7">
      <w:pPr>
        <w:autoSpaceDE w:val="0"/>
        <w:autoSpaceDN w:val="0"/>
        <w:adjustRightInd w:val="0"/>
        <w:jc w:val="both"/>
        <w:rPr>
          <w:rFonts w:asciiTheme="majorHAnsi" w:hAnsiTheme="majorHAnsi"/>
        </w:rPr>
      </w:pPr>
    </w:p>
    <w:p w14:paraId="60AF584B" w14:textId="77777777" w:rsidR="002B61A7" w:rsidRPr="00C4509A" w:rsidRDefault="002B61A7" w:rsidP="002B61A7">
      <w:pPr>
        <w:autoSpaceDE w:val="0"/>
        <w:autoSpaceDN w:val="0"/>
        <w:adjustRightInd w:val="0"/>
        <w:jc w:val="both"/>
        <w:rPr>
          <w:rFonts w:asciiTheme="majorHAnsi" w:hAnsiTheme="majorHAnsi"/>
          <w:sz w:val="8"/>
        </w:rPr>
      </w:pPr>
    </w:p>
    <w:p w14:paraId="41DB166E" w14:textId="77777777" w:rsidR="002B61A7" w:rsidRPr="00C4509A" w:rsidRDefault="002B61A7" w:rsidP="002B61A7">
      <w:pPr>
        <w:autoSpaceDE w:val="0"/>
        <w:autoSpaceDN w:val="0"/>
        <w:adjustRightInd w:val="0"/>
        <w:jc w:val="both"/>
        <w:rPr>
          <w:rFonts w:asciiTheme="majorHAnsi" w:hAnsiTheme="majorHAnsi"/>
          <w:sz w:val="8"/>
        </w:rPr>
      </w:pPr>
    </w:p>
    <w:p w14:paraId="0CF843FE" w14:textId="77777777" w:rsidR="002B61A7" w:rsidRPr="00C4509A" w:rsidRDefault="002B61A7" w:rsidP="002B61A7">
      <w:pPr>
        <w:autoSpaceDE w:val="0"/>
        <w:autoSpaceDN w:val="0"/>
        <w:adjustRightInd w:val="0"/>
        <w:jc w:val="both"/>
        <w:rPr>
          <w:rFonts w:asciiTheme="majorHAnsi" w:hAnsiTheme="majorHAnsi"/>
          <w:sz w:val="8"/>
        </w:rPr>
      </w:pPr>
    </w:p>
    <w:p w14:paraId="644476B9" w14:textId="77777777" w:rsidR="00D07F24" w:rsidRPr="00C4509A" w:rsidRDefault="00D07F24" w:rsidP="006E752A">
      <w:pPr>
        <w:autoSpaceDE w:val="0"/>
        <w:autoSpaceDN w:val="0"/>
        <w:adjustRightInd w:val="0"/>
        <w:jc w:val="both"/>
        <w:rPr>
          <w:rFonts w:asciiTheme="majorHAnsi" w:hAnsiTheme="majorHAnsi"/>
          <w:sz w:val="8"/>
        </w:rPr>
      </w:pPr>
    </w:p>
    <w:p w14:paraId="7DD1DE71" w14:textId="2816979A" w:rsidR="00FF40BD" w:rsidRPr="00C4509A" w:rsidRDefault="00FF40BD" w:rsidP="002803ED">
      <w:pPr>
        <w:rPr>
          <w:rFonts w:asciiTheme="majorHAnsi" w:hAnsiTheme="majorHAnsi"/>
        </w:rPr>
      </w:pPr>
      <w:r w:rsidRPr="00C4509A">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C4509A" w:rsidRDefault="003D0AAE" w:rsidP="00F52335">
      <w:pPr>
        <w:autoSpaceDE w:val="0"/>
        <w:autoSpaceDN w:val="0"/>
        <w:adjustRightInd w:val="0"/>
        <w:jc w:val="center"/>
        <w:rPr>
          <w:rFonts w:asciiTheme="majorHAnsi" w:hAnsiTheme="majorHAnsi"/>
          <w:b/>
          <w:sz w:val="12"/>
        </w:rPr>
      </w:pPr>
    </w:p>
    <w:p w14:paraId="47D0C341" w14:textId="77777777" w:rsidR="000F4A6D" w:rsidRPr="00C4509A" w:rsidRDefault="000F4A6D" w:rsidP="00F52335">
      <w:pPr>
        <w:autoSpaceDE w:val="0"/>
        <w:autoSpaceDN w:val="0"/>
        <w:adjustRightInd w:val="0"/>
        <w:jc w:val="center"/>
        <w:rPr>
          <w:rFonts w:asciiTheme="majorHAnsi" w:hAnsiTheme="majorHAnsi"/>
          <w:b/>
          <w:sz w:val="12"/>
        </w:rPr>
      </w:pPr>
    </w:p>
    <w:p w14:paraId="4E81AB2C" w14:textId="77777777" w:rsidR="004534C3" w:rsidRPr="00C4509A" w:rsidRDefault="004534C3" w:rsidP="00F52335">
      <w:pPr>
        <w:autoSpaceDE w:val="0"/>
        <w:autoSpaceDN w:val="0"/>
        <w:adjustRightInd w:val="0"/>
        <w:jc w:val="center"/>
        <w:rPr>
          <w:rFonts w:asciiTheme="majorHAnsi" w:hAnsiTheme="majorHAnsi"/>
          <w:b/>
          <w:sz w:val="12"/>
        </w:rPr>
      </w:pPr>
    </w:p>
    <w:p w14:paraId="30509E6E" w14:textId="77777777" w:rsidR="00F70D64" w:rsidRPr="00C4509A" w:rsidRDefault="00F70D64" w:rsidP="00F52335">
      <w:pPr>
        <w:autoSpaceDE w:val="0"/>
        <w:autoSpaceDN w:val="0"/>
        <w:adjustRightInd w:val="0"/>
        <w:jc w:val="center"/>
        <w:rPr>
          <w:rFonts w:asciiTheme="majorHAnsi" w:hAnsiTheme="majorHAnsi"/>
          <w:b/>
          <w:sz w:val="12"/>
        </w:rPr>
      </w:pPr>
    </w:p>
    <w:p w14:paraId="4ABC5230" w14:textId="055058A6" w:rsidR="00200844" w:rsidRPr="00C4509A" w:rsidRDefault="00300F58" w:rsidP="00F52335">
      <w:pPr>
        <w:autoSpaceDE w:val="0"/>
        <w:autoSpaceDN w:val="0"/>
        <w:adjustRightInd w:val="0"/>
        <w:jc w:val="center"/>
        <w:rPr>
          <w:rFonts w:asciiTheme="majorHAnsi" w:hAnsiTheme="majorHAnsi"/>
          <w:b/>
        </w:rPr>
      </w:pPr>
      <w:r w:rsidRPr="00C4509A">
        <w:rPr>
          <w:rFonts w:asciiTheme="majorHAnsi" w:hAnsiTheme="majorHAnsi"/>
          <w:b/>
        </w:rPr>
        <w:t>ESTADO DE MINAS GERAIS</w:t>
      </w:r>
    </w:p>
    <w:p w14:paraId="688EF9A5" w14:textId="77777777" w:rsidR="009C478B" w:rsidRPr="00C4509A" w:rsidRDefault="009C478B" w:rsidP="00FD66F8">
      <w:pPr>
        <w:autoSpaceDE w:val="0"/>
        <w:autoSpaceDN w:val="0"/>
        <w:adjustRightInd w:val="0"/>
        <w:jc w:val="both"/>
        <w:rPr>
          <w:rFonts w:asciiTheme="majorHAnsi" w:hAnsiTheme="majorHAnsi"/>
          <w:b/>
        </w:rPr>
      </w:pPr>
    </w:p>
    <w:p w14:paraId="7E127D60" w14:textId="392BB81E" w:rsidR="001176A3" w:rsidRPr="00C4509A" w:rsidRDefault="00B234DD" w:rsidP="00833509">
      <w:pPr>
        <w:autoSpaceDE w:val="0"/>
        <w:autoSpaceDN w:val="0"/>
        <w:adjustRightInd w:val="0"/>
        <w:jc w:val="both"/>
        <w:rPr>
          <w:rFonts w:asciiTheme="majorHAnsi" w:hAnsiTheme="majorHAnsi"/>
          <w:b/>
        </w:rPr>
      </w:pPr>
      <w:r w:rsidRPr="00C4509A">
        <w:rPr>
          <w:rFonts w:asciiTheme="majorHAnsi" w:hAnsiTheme="majorHAnsi"/>
          <w:b/>
        </w:rPr>
        <w:t xml:space="preserve">GASMIG - </w:t>
      </w:r>
      <w:r w:rsidR="001176A3" w:rsidRPr="00C4509A">
        <w:rPr>
          <w:rFonts w:asciiTheme="majorHAnsi" w:hAnsiTheme="majorHAnsi"/>
          <w:b/>
        </w:rPr>
        <w:t xml:space="preserve">MODO DE DISPUTA FECHADO – MENOR PREÇO – FMP-0006/21 </w:t>
      </w:r>
    </w:p>
    <w:p w14:paraId="0420F57D" w14:textId="26CAAB3D" w:rsidR="00355FB6" w:rsidRPr="00C4509A" w:rsidRDefault="001176A3" w:rsidP="00833509">
      <w:pPr>
        <w:autoSpaceDE w:val="0"/>
        <w:autoSpaceDN w:val="0"/>
        <w:adjustRightInd w:val="0"/>
        <w:jc w:val="both"/>
        <w:rPr>
          <w:rFonts w:asciiTheme="majorHAnsi" w:hAnsiTheme="majorHAnsi"/>
        </w:rPr>
      </w:pPr>
      <w:r w:rsidRPr="00C4509A">
        <w:rPr>
          <w:rFonts w:asciiTheme="majorHAnsi" w:hAnsiTheme="majorHAnsi"/>
        </w:rPr>
        <w:t>C</w:t>
      </w:r>
      <w:r w:rsidR="00355FB6" w:rsidRPr="00C4509A">
        <w:rPr>
          <w:rFonts w:asciiTheme="majorHAnsi" w:hAnsiTheme="majorHAnsi"/>
        </w:rPr>
        <w:t xml:space="preserve">ontratação dos serviços de construção, montagem, ensaios e testes após construção, condicionamento pré-operacional e elaboração de as-built para a implantação da Redes de Distribuição de Gás Natural – RDGN em Polietileno de Alta Densidade (PEAD) para atendimento ao Projeto Residencial Alphaville no município de Nova Lima, na Região Metropolitana de Belo Horizonte. Está disponível o adendo 04 que prorroga a data de entrega e abertura dos envelopes contendo as propostas comerciais e documentos de habilitação para dia 24/06/2022 às 10h, no Auditório do CD-RMBH da Gasmig, localizado à Av. José Américo Cansado Bahia, 1.009, Cidade Industrial - Contagem/MG. O adendo estará disponível no site da GASMIG: </w:t>
      </w:r>
      <w:hyperlink r:id="rId26" w:history="1">
        <w:r w:rsidR="00355FB6" w:rsidRPr="00C4509A">
          <w:rPr>
            <w:rStyle w:val="Hyperlink"/>
            <w:rFonts w:asciiTheme="majorHAnsi" w:hAnsiTheme="majorHAnsi"/>
          </w:rPr>
          <w:t>http://www.gasmig.com.br/Licitacoes/Paginas/Proximas-Aberturas.aspx</w:t>
        </w:r>
      </w:hyperlink>
      <w:r w:rsidR="00355FB6" w:rsidRPr="00C4509A">
        <w:rPr>
          <w:rFonts w:asciiTheme="majorHAnsi" w:hAnsiTheme="majorHAnsi"/>
        </w:rPr>
        <w:t>, a partir do dia 21/06/2022.</w:t>
      </w:r>
    </w:p>
    <w:p w14:paraId="7B6ED215" w14:textId="77777777" w:rsidR="00DE6D40" w:rsidRPr="00C4509A" w:rsidRDefault="00DE6D40" w:rsidP="00833509">
      <w:pPr>
        <w:autoSpaceDE w:val="0"/>
        <w:autoSpaceDN w:val="0"/>
        <w:adjustRightInd w:val="0"/>
        <w:jc w:val="both"/>
        <w:rPr>
          <w:rFonts w:asciiTheme="majorHAnsi" w:hAnsiTheme="majorHAnsi"/>
        </w:rPr>
      </w:pPr>
    </w:p>
    <w:p w14:paraId="05165C9C" w14:textId="77777777" w:rsidR="00DF00DB" w:rsidRPr="00C4509A" w:rsidRDefault="00DF00DB" w:rsidP="00833509">
      <w:pPr>
        <w:autoSpaceDE w:val="0"/>
        <w:autoSpaceDN w:val="0"/>
        <w:adjustRightInd w:val="0"/>
        <w:jc w:val="both"/>
        <w:rPr>
          <w:rFonts w:asciiTheme="majorHAnsi" w:hAnsiTheme="majorHAnsi"/>
        </w:rPr>
      </w:pPr>
    </w:p>
    <w:p w14:paraId="2DC8CFC6" w14:textId="3166D5F2" w:rsidR="00DE6E71" w:rsidRPr="00C4509A" w:rsidRDefault="00DE6E71" w:rsidP="00833509">
      <w:pPr>
        <w:autoSpaceDE w:val="0"/>
        <w:autoSpaceDN w:val="0"/>
        <w:adjustRightInd w:val="0"/>
        <w:jc w:val="both"/>
        <w:rPr>
          <w:rFonts w:asciiTheme="majorHAnsi" w:hAnsiTheme="majorHAnsi"/>
          <w:b/>
        </w:rPr>
      </w:pPr>
      <w:r w:rsidRPr="00C4509A">
        <w:rPr>
          <w:rFonts w:asciiTheme="majorHAnsi" w:hAnsiTheme="majorHAnsi"/>
          <w:b/>
        </w:rPr>
        <w:t xml:space="preserve">ARACITABA PREFEITURA MUNICIPAL- TOMADA DE PREÇOS 05/2022 </w:t>
      </w:r>
    </w:p>
    <w:p w14:paraId="45EB86E4" w14:textId="0BD7B088" w:rsidR="00DF00DB" w:rsidRPr="00C4509A" w:rsidRDefault="00DF00DB" w:rsidP="00833509">
      <w:pPr>
        <w:autoSpaceDE w:val="0"/>
        <w:autoSpaceDN w:val="0"/>
        <w:adjustRightInd w:val="0"/>
        <w:jc w:val="both"/>
        <w:rPr>
          <w:rFonts w:asciiTheme="majorHAnsi" w:hAnsiTheme="majorHAnsi"/>
        </w:rPr>
      </w:pPr>
      <w:r w:rsidRPr="00C4509A">
        <w:rPr>
          <w:rFonts w:asciiTheme="majorHAnsi" w:hAnsiTheme="majorHAnsi"/>
        </w:rPr>
        <w:t xml:space="preserve">O Município de Aracitaba torna público que fará realizar a Tomada de Preços nº 05/2022, julgamento pelo “Menor Preço Global”, para execução de obra de engenharia de calçamento em bloquete sextavado e rede de drenagem pluvial da Rua Dr Jorge Ferreira de Paiva no município de Aracitaba. Abertura da documentação: às 09:00 horas do dia 07 de julho de 2022, na Sala de Licitações da Prefeitura, Pça Barão de Montes Claros, nº 16, Centro. </w:t>
      </w:r>
    </w:p>
    <w:p w14:paraId="6C9BFD76" w14:textId="61E3D69C" w:rsidR="00DE6E71" w:rsidRPr="00C4509A" w:rsidRDefault="00DE6E71" w:rsidP="00833509">
      <w:pPr>
        <w:autoSpaceDE w:val="0"/>
        <w:autoSpaceDN w:val="0"/>
        <w:adjustRightInd w:val="0"/>
        <w:jc w:val="both"/>
        <w:rPr>
          <w:rFonts w:asciiTheme="majorHAnsi" w:hAnsiTheme="majorHAnsi"/>
          <w:b/>
        </w:rPr>
      </w:pPr>
      <w:r w:rsidRPr="00C4509A">
        <w:rPr>
          <w:rFonts w:asciiTheme="majorHAnsi" w:hAnsiTheme="majorHAnsi"/>
          <w:b/>
        </w:rPr>
        <w:t xml:space="preserve">PREGÃO 010/2022 </w:t>
      </w:r>
    </w:p>
    <w:p w14:paraId="230EE9B9" w14:textId="37579094" w:rsidR="00DE6E71" w:rsidRPr="00C4509A" w:rsidRDefault="00DE6E71" w:rsidP="00833509">
      <w:pPr>
        <w:autoSpaceDE w:val="0"/>
        <w:autoSpaceDN w:val="0"/>
        <w:adjustRightInd w:val="0"/>
        <w:jc w:val="both"/>
        <w:rPr>
          <w:rFonts w:asciiTheme="majorHAnsi" w:hAnsiTheme="majorHAnsi"/>
        </w:rPr>
      </w:pPr>
      <w:r w:rsidRPr="00C4509A">
        <w:rPr>
          <w:rFonts w:asciiTheme="majorHAnsi" w:hAnsiTheme="majorHAnsi"/>
        </w:rPr>
        <w:t>O Município de Aracitaba torna público que fará realizar o Pregão Presencial nº 010/2022, julgamento pelo “Tipo Menor Preço”, para contratação de empresa para prestação de serviços de coleta, transporte e destinação final de resíduos sólidos recicláveis no âmbito do município de Aracitaba. A sessão terá início às 09:00 horas (nove horas) do dia 05 de julho de 2022, na Sala de Licitações da Prefeitura, situada à Praça Barão de Montes Claros, 16, centro, no Município de Aracitaba/MG. O edital de licitação está à disposição dos interessados nos dias úteis no local já mencionado no horário comercial. Aracitaba, 15 de junho de 2022. Maria Aparecida Barbosa Melquíades. Presidente da Comissão Permanente de Licitação.</w:t>
      </w:r>
    </w:p>
    <w:p w14:paraId="77A2C355" w14:textId="77777777" w:rsidR="00DF00DB" w:rsidRPr="00C4509A" w:rsidRDefault="00DF00DB" w:rsidP="00833509">
      <w:pPr>
        <w:autoSpaceDE w:val="0"/>
        <w:autoSpaceDN w:val="0"/>
        <w:adjustRightInd w:val="0"/>
        <w:jc w:val="both"/>
        <w:rPr>
          <w:rFonts w:asciiTheme="majorHAnsi" w:hAnsiTheme="majorHAnsi"/>
        </w:rPr>
      </w:pPr>
    </w:p>
    <w:p w14:paraId="59804529" w14:textId="77777777" w:rsidR="00215AFB" w:rsidRPr="00C4509A" w:rsidRDefault="00215AFB" w:rsidP="00833509">
      <w:pPr>
        <w:autoSpaceDE w:val="0"/>
        <w:autoSpaceDN w:val="0"/>
        <w:adjustRightInd w:val="0"/>
        <w:jc w:val="both"/>
        <w:rPr>
          <w:rFonts w:asciiTheme="majorHAnsi" w:hAnsiTheme="majorHAnsi"/>
          <w:b/>
        </w:rPr>
      </w:pPr>
    </w:p>
    <w:p w14:paraId="435F7C1E" w14:textId="759D6E64" w:rsidR="00212073" w:rsidRPr="00C4509A" w:rsidRDefault="00F20773" w:rsidP="00833509">
      <w:pPr>
        <w:autoSpaceDE w:val="0"/>
        <w:autoSpaceDN w:val="0"/>
        <w:adjustRightInd w:val="0"/>
        <w:jc w:val="both"/>
        <w:rPr>
          <w:rFonts w:asciiTheme="majorHAnsi" w:hAnsiTheme="majorHAnsi"/>
          <w:b/>
        </w:rPr>
      </w:pPr>
      <w:r w:rsidRPr="00C4509A">
        <w:rPr>
          <w:rFonts w:asciiTheme="majorHAnsi" w:hAnsiTheme="majorHAnsi"/>
          <w:b/>
        </w:rPr>
        <w:t>ARAÇUAÍ PREFEITURA MUNICIPAL AVISO DE LICITAÇÃO PAL 069/2022 TP 12/2022</w:t>
      </w:r>
    </w:p>
    <w:p w14:paraId="28EA1FC5" w14:textId="7EC19E59" w:rsidR="00215AFB" w:rsidRPr="00C4509A" w:rsidRDefault="00215AFB" w:rsidP="00833509">
      <w:pPr>
        <w:autoSpaceDE w:val="0"/>
        <w:autoSpaceDN w:val="0"/>
        <w:adjustRightInd w:val="0"/>
        <w:jc w:val="both"/>
        <w:rPr>
          <w:rFonts w:asciiTheme="majorHAnsi" w:hAnsiTheme="majorHAnsi"/>
        </w:rPr>
      </w:pPr>
      <w:r w:rsidRPr="00C4509A">
        <w:rPr>
          <w:rFonts w:asciiTheme="majorHAnsi" w:hAnsiTheme="majorHAnsi"/>
        </w:rPr>
        <w:t>A Prefeitura Municipal de Araçuaí-MG, torna público nos termos da Lei 8.666/93, PAL 069/2022 TP 12/2022. Objeto: Contratação de empresa do ramo de engenharia para e</w:t>
      </w:r>
      <w:r w:rsidR="00212073" w:rsidRPr="00C4509A">
        <w:rPr>
          <w:rFonts w:asciiTheme="majorHAnsi" w:hAnsiTheme="majorHAnsi"/>
        </w:rPr>
        <w:t>xecução de obra de pavimenta</w:t>
      </w:r>
      <w:r w:rsidRPr="00C4509A">
        <w:rPr>
          <w:rFonts w:asciiTheme="majorHAnsi" w:hAnsiTheme="majorHAnsi"/>
        </w:rPr>
        <w:t xml:space="preserve">ção em blocos de concretos sextavados da Rua Adalete Neiva no Bairro São Francisco, conforme Memorial Descritivo, Planilha de Orçamentária de Custos e Cronograma Físico-Financeiro. Abertura 07/07/2022, às 09:00 horas. Maiores Informações (33) 3731-2133 de 14:00 as 17:30 horas e-mail: </w:t>
      </w:r>
      <w:hyperlink r:id="rId27" w:history="1">
        <w:r w:rsidR="00F20773" w:rsidRPr="00C4509A">
          <w:rPr>
            <w:rStyle w:val="Hyperlink"/>
            <w:rFonts w:asciiTheme="majorHAnsi" w:hAnsiTheme="majorHAnsi"/>
          </w:rPr>
          <w:t>licitacao@aracuai.mg.gov.br</w:t>
        </w:r>
      </w:hyperlink>
      <w:r w:rsidR="00F20773" w:rsidRPr="00C4509A">
        <w:rPr>
          <w:rFonts w:asciiTheme="majorHAnsi" w:hAnsiTheme="majorHAnsi"/>
        </w:rPr>
        <w:t xml:space="preserve">. </w:t>
      </w:r>
    </w:p>
    <w:p w14:paraId="38D1954B" w14:textId="77777777" w:rsidR="00215AFB" w:rsidRPr="00C4509A" w:rsidRDefault="00215AFB" w:rsidP="00833509">
      <w:pPr>
        <w:autoSpaceDE w:val="0"/>
        <w:autoSpaceDN w:val="0"/>
        <w:adjustRightInd w:val="0"/>
        <w:jc w:val="both"/>
        <w:rPr>
          <w:rFonts w:asciiTheme="majorHAnsi" w:hAnsiTheme="majorHAnsi"/>
        </w:rPr>
      </w:pPr>
    </w:p>
    <w:p w14:paraId="7FCBB2FF" w14:textId="77777777" w:rsidR="0038186E" w:rsidRPr="00C4509A" w:rsidRDefault="0038186E" w:rsidP="00833509">
      <w:pPr>
        <w:autoSpaceDE w:val="0"/>
        <w:autoSpaceDN w:val="0"/>
        <w:adjustRightInd w:val="0"/>
        <w:jc w:val="both"/>
        <w:rPr>
          <w:rFonts w:asciiTheme="majorHAnsi" w:hAnsiTheme="majorHAnsi"/>
        </w:rPr>
      </w:pPr>
    </w:p>
    <w:p w14:paraId="3BCE4A4C" w14:textId="138D5BAA" w:rsidR="0038186E" w:rsidRPr="00C4509A" w:rsidRDefault="0038186E" w:rsidP="00833509">
      <w:pPr>
        <w:autoSpaceDE w:val="0"/>
        <w:autoSpaceDN w:val="0"/>
        <w:adjustRightInd w:val="0"/>
        <w:jc w:val="both"/>
        <w:rPr>
          <w:rFonts w:asciiTheme="majorHAnsi" w:hAnsiTheme="majorHAnsi"/>
        </w:rPr>
      </w:pPr>
      <w:r w:rsidRPr="00C4509A">
        <w:rPr>
          <w:rFonts w:asciiTheme="majorHAnsi" w:hAnsiTheme="majorHAnsi"/>
          <w:b/>
        </w:rPr>
        <w:t>MUNICÍPIO DE ARAGUARI -</w:t>
      </w:r>
      <w:r w:rsidRPr="00C4509A">
        <w:rPr>
          <w:rFonts w:asciiTheme="majorHAnsi" w:hAnsiTheme="majorHAnsi"/>
        </w:rPr>
        <w:t xml:space="preserve"> </w:t>
      </w:r>
      <w:r w:rsidRPr="00C4509A">
        <w:rPr>
          <w:rFonts w:asciiTheme="majorHAnsi" w:hAnsiTheme="majorHAnsi"/>
          <w:b/>
        </w:rPr>
        <w:t>AVISO DE LICITAÇÃO PROCESSO Nº 074/2022 TOMADA DE PREÇOS Nº 006/2022</w:t>
      </w:r>
      <w:r w:rsidRPr="00C4509A">
        <w:rPr>
          <w:rFonts w:asciiTheme="majorHAnsi" w:hAnsiTheme="majorHAnsi"/>
        </w:rPr>
        <w:t xml:space="preserve"> </w:t>
      </w:r>
    </w:p>
    <w:p w14:paraId="449EE3FC" w14:textId="1DC96CB9" w:rsidR="0038186E" w:rsidRPr="00C4509A" w:rsidRDefault="0038186E" w:rsidP="00833509">
      <w:pPr>
        <w:autoSpaceDE w:val="0"/>
        <w:autoSpaceDN w:val="0"/>
        <w:adjustRightInd w:val="0"/>
        <w:jc w:val="both"/>
        <w:rPr>
          <w:rFonts w:asciiTheme="majorHAnsi" w:hAnsiTheme="majorHAnsi"/>
        </w:rPr>
      </w:pPr>
      <w:r w:rsidRPr="00C4509A">
        <w:rPr>
          <w:rFonts w:asciiTheme="majorHAnsi" w:hAnsiTheme="majorHAnsi"/>
        </w:rPr>
        <w:t xml:space="preserve">O MUNICÍPIO DE ARAGUARI DO ESTADO DE MINAS GERAIS, por intermédio da Prefeitura Municipal com sede à Praça Gaioso Neves, nº. 129, Centro, CEP: 38.440-001, na cidade de Araguari - MG, inscrita no CNPJ/MF sob o nº. 16.829.640/0001-49, por meio de sua Comissão Permanente de Licitação, instituída por meio do Decreto Municipal nº. 013/2022, comunica aos interessados que, com base na Lei Federal nº. 8.666, de 21 de junho de 1.993 e suas alterações posteriores, Lei Complementar Federal n°. 123/2006, Lei Complementar n°. 147/2014, Lei Municipal Geral MPE nº 4.697/2010, alterada pela Lei Municipal 5.680/2017 e Decreto n° 107, de 17 de julho de 2013 com as alterações conferidas pelo Decreto Municipal n.º 34/2017, Decreto Municipal 116/2022 e demais legislações complementares, fará realizar licitação na modalidade TOMADA DE PREÇOS, TIPO/CRITÉRIO DE JULGAMENTO: MENOR PREÇO E REGIME DE EXECUÇÃO: EMPREITADA POR PREÇO GLOBAL, visando a CONTRATAÇÃO DE PESSOA JURÍDICA PARA CONSTRUÇÃO DE 1 (UMA) QUADRA DE BEACH TÊNIS NO ENDEREÇO: PARQUE DA SAE E 1 (UMA) QUADRA DE BEACH TÊNIS NO PARQUE DOS FERROVIÁRIOS EM ARAGUARI-MG. CONFORME DOCUMENTAÇÃO TÉCNICA EM ANEXO, JUSTIFICA-SE A CONSTRUÇÃO DAS MESMAS PARA ATENDER OS ANSEIOS DA POPULAÇÃO ARAGUARINA JUNTO Á SECRETARIA MUNICIPAL DE ESPORTES E DA JUVENTUDE. Os envelopes contendo os documentos de habilitação e proposta deverão ser entregues no Departamento de Licitações e Contratos, situado à Rua Virgílio de Melo Franco, nº 550, Centro, CEP: 38.440-016, nesta cidade de Araguari - MG, até   13:00 (treze) horas do dia 14 (quatorze) de julho de 2022 (dois mil e vinte e dois),  sendo que a abertura dos envelopes poderá será realizada no mesmo dia e horário, desde que não haja a interposição de recurso na forma do art. 109 da Lei Federal nº 8.666/93 ou não haja diligências para uma melhor instrução processual na forma do § 3º do art. 43 do mesmo diploma legal. As empresas interessadas em participar desta licitação poderão designar seu responsável técnico ou preposto devidamente credenciado para vistoriar o local onde será     executada a obra/serviço, em dias úteis e respeitado o horário do expediente normal da PMA, até o dia 13(treze) de julho de 2022 (dois mil e vinte e dois), mediante prévio agendamento de data e horário junto à Secretaria Municipal de Esportes e Juventude, de segunda a sexta-feira, das 13:00 (treze) às 17:00 (dezessete) horas, pelo telefone: (34) 3690-3110. Os horários estabelecidos neste Edital respeitarão o Horário Oficial de Brasília - DF. O Edital e seus anexos desta licitação poderão ser adquirido no Departamento de Licitações e Contratos, situado no endereço mencionado acima, em qualquer dia útil, durante o expediente normal da PMA, mediante prévio pagamento da quantia de R$10,00 (dez reais) correspondentes ao custo das cópias do edital e anexos, a qual deverá ser depositada na Conta nº 33-0, Agência 0096, Banco 104, Caixa Econômica Federal-CEF - Poder Público, ou gratuitamente através site da PMA: </w:t>
      </w:r>
      <w:hyperlink r:id="rId28" w:history="1">
        <w:r w:rsidRPr="00C4509A">
          <w:rPr>
            <w:rStyle w:val="Hyperlink"/>
            <w:rFonts w:asciiTheme="majorHAnsi" w:hAnsiTheme="majorHAnsi"/>
          </w:rPr>
          <w:t>www.araguari.mg.gov.br</w:t>
        </w:r>
      </w:hyperlink>
      <w:r w:rsidRPr="00C4509A">
        <w:rPr>
          <w:rFonts w:asciiTheme="majorHAnsi" w:hAnsiTheme="majorHAnsi"/>
        </w:rPr>
        <w:t xml:space="preserve"> / Licitações PMA. Mais informações pelo telefone: (34) 3690-3280.</w:t>
      </w:r>
    </w:p>
    <w:p w14:paraId="1E9D246C" w14:textId="77777777" w:rsidR="0038186E" w:rsidRPr="00C4509A" w:rsidRDefault="0038186E" w:rsidP="00833509">
      <w:pPr>
        <w:autoSpaceDE w:val="0"/>
        <w:autoSpaceDN w:val="0"/>
        <w:adjustRightInd w:val="0"/>
        <w:jc w:val="both"/>
        <w:rPr>
          <w:rFonts w:asciiTheme="majorHAnsi" w:hAnsiTheme="majorHAnsi"/>
        </w:rPr>
      </w:pPr>
    </w:p>
    <w:p w14:paraId="79856A17" w14:textId="77777777" w:rsidR="00541216" w:rsidRPr="00C4509A" w:rsidRDefault="00541216" w:rsidP="00833509">
      <w:pPr>
        <w:autoSpaceDE w:val="0"/>
        <w:autoSpaceDN w:val="0"/>
        <w:adjustRightInd w:val="0"/>
        <w:jc w:val="both"/>
        <w:rPr>
          <w:rFonts w:asciiTheme="majorHAnsi" w:hAnsiTheme="majorHAnsi"/>
        </w:rPr>
      </w:pPr>
    </w:p>
    <w:p w14:paraId="1283BD19" w14:textId="42337B32" w:rsidR="00541216" w:rsidRPr="00C4509A" w:rsidRDefault="00541216" w:rsidP="00833509">
      <w:pPr>
        <w:autoSpaceDE w:val="0"/>
        <w:autoSpaceDN w:val="0"/>
        <w:adjustRightInd w:val="0"/>
        <w:jc w:val="both"/>
        <w:rPr>
          <w:rFonts w:asciiTheme="majorHAnsi" w:hAnsiTheme="majorHAnsi"/>
          <w:b/>
        </w:rPr>
      </w:pPr>
      <w:r w:rsidRPr="00C4509A">
        <w:rPr>
          <w:rFonts w:asciiTheme="majorHAnsi" w:hAnsiTheme="majorHAnsi"/>
          <w:b/>
        </w:rPr>
        <w:t xml:space="preserve">BELO VALE PREFEITURA MUNICIPAL AVISO DE LICITAÇÃO: CONCORRÊNCIA N°: 017/2022 PRC: 106/2022. </w:t>
      </w:r>
    </w:p>
    <w:p w14:paraId="535CC096" w14:textId="5470C35D" w:rsidR="0038186E" w:rsidRPr="00C4509A" w:rsidRDefault="00541216" w:rsidP="00833509">
      <w:pPr>
        <w:autoSpaceDE w:val="0"/>
        <w:autoSpaceDN w:val="0"/>
        <w:adjustRightInd w:val="0"/>
        <w:jc w:val="both"/>
        <w:rPr>
          <w:rFonts w:asciiTheme="majorHAnsi" w:hAnsiTheme="majorHAnsi"/>
        </w:rPr>
      </w:pPr>
      <w:r w:rsidRPr="00C4509A">
        <w:rPr>
          <w:rFonts w:asciiTheme="majorHAnsi" w:hAnsiTheme="majorHAnsi"/>
        </w:rPr>
        <w:t xml:space="preserve">Data de abertura: 27/07/2022 às 07h15min. Objeto: contratação de empresa para eventual execução de serviços de terraplanagem, drenagem e pavimentação com fornecimento de material, mão de obra e equipamento conforme projeto de infraestrutura no trecho do Gilmar até o Morro da Grota, Morro da Grota ao Ferrabrás e Costas ao Palmital, conforme termo de referência. Cópia do edital na Avenida Tocantins, 57, Centro, Belo Vale ou pelo site: </w:t>
      </w:r>
      <w:hyperlink r:id="rId29" w:history="1">
        <w:r w:rsidRPr="00C4509A">
          <w:rPr>
            <w:rStyle w:val="Hyperlink"/>
            <w:rFonts w:asciiTheme="majorHAnsi" w:hAnsiTheme="majorHAnsi"/>
          </w:rPr>
          <w:t>www.belovale.mg.gov.br</w:t>
        </w:r>
      </w:hyperlink>
      <w:r w:rsidRPr="00C4509A">
        <w:rPr>
          <w:rFonts w:asciiTheme="majorHAnsi" w:hAnsiTheme="majorHAnsi"/>
        </w:rPr>
        <w:t xml:space="preserve">. </w:t>
      </w:r>
    </w:p>
    <w:p w14:paraId="07E1F2FE" w14:textId="3AD5FA1B" w:rsidR="00541216" w:rsidRPr="00C4509A" w:rsidRDefault="00541216" w:rsidP="00833509">
      <w:pPr>
        <w:autoSpaceDE w:val="0"/>
        <w:autoSpaceDN w:val="0"/>
        <w:adjustRightInd w:val="0"/>
        <w:jc w:val="both"/>
        <w:rPr>
          <w:rFonts w:asciiTheme="majorHAnsi" w:hAnsiTheme="majorHAnsi"/>
          <w:b/>
        </w:rPr>
      </w:pPr>
      <w:r w:rsidRPr="00C4509A">
        <w:rPr>
          <w:rFonts w:asciiTheme="majorHAnsi" w:hAnsiTheme="majorHAnsi"/>
          <w:b/>
        </w:rPr>
        <w:t>AVISO DE LICITAÇÃO: CONCORRÊNCIA S N°016/2022, PRC N°105/2022</w:t>
      </w:r>
    </w:p>
    <w:p w14:paraId="545A6976" w14:textId="1F3A972C" w:rsidR="00541216" w:rsidRPr="00C4509A" w:rsidRDefault="00541216" w:rsidP="00833509">
      <w:pPr>
        <w:autoSpaceDE w:val="0"/>
        <w:autoSpaceDN w:val="0"/>
        <w:adjustRightInd w:val="0"/>
        <w:jc w:val="both"/>
        <w:rPr>
          <w:rFonts w:asciiTheme="majorHAnsi" w:hAnsiTheme="majorHAnsi"/>
        </w:rPr>
      </w:pPr>
      <w:r w:rsidRPr="00C4509A">
        <w:rPr>
          <w:rFonts w:asciiTheme="majorHAnsi" w:hAnsiTheme="majorHAnsi"/>
        </w:rPr>
        <w:t xml:space="preserve">Data de abertura: 22/07/2022 às 7h15min. Objeto: contratação de empresa para execução de serviços de terraplenagem, drenagem e pavimentação com fornecimento de material, mão de obra e equipamento conforme projeto de infraestrutura na estrada dos Paivas e Morro da Pedra conforme planilha orçamentária, cronograma físico financeiro, memorial descritivo, projetos anexos ao presente Edital, partes integrantes e complementares do presente Instrumento. Cópia do edital e seus anexos na Avenida Tocantins, n°57, Centro, Belo Vale MG ou pelo e-mail: </w:t>
      </w:r>
      <w:hyperlink r:id="rId30" w:history="1">
        <w:r w:rsidRPr="00C4509A">
          <w:rPr>
            <w:rStyle w:val="Hyperlink"/>
            <w:rFonts w:asciiTheme="majorHAnsi" w:hAnsiTheme="majorHAnsi"/>
          </w:rPr>
          <w:t>licitacao@belovale.mg.gov.br</w:t>
        </w:r>
      </w:hyperlink>
      <w:r w:rsidRPr="00C4509A">
        <w:rPr>
          <w:rFonts w:asciiTheme="majorHAnsi" w:hAnsiTheme="majorHAnsi"/>
        </w:rPr>
        <w:t xml:space="preserve"> ou </w:t>
      </w:r>
      <w:hyperlink r:id="rId31" w:history="1">
        <w:r w:rsidRPr="00C4509A">
          <w:rPr>
            <w:rStyle w:val="Hyperlink"/>
            <w:rFonts w:asciiTheme="majorHAnsi" w:hAnsiTheme="majorHAnsi"/>
          </w:rPr>
          <w:t>licitacaopmbelovale@gmail.com</w:t>
        </w:r>
      </w:hyperlink>
      <w:r w:rsidRPr="00C4509A">
        <w:rPr>
          <w:rFonts w:asciiTheme="majorHAnsi" w:hAnsiTheme="majorHAnsi"/>
        </w:rPr>
        <w:t xml:space="preserve"> ou pelo site </w:t>
      </w:r>
      <w:hyperlink r:id="rId32" w:history="1">
        <w:r w:rsidRPr="00C4509A">
          <w:rPr>
            <w:rStyle w:val="Hyperlink"/>
            <w:rFonts w:asciiTheme="majorHAnsi" w:hAnsiTheme="majorHAnsi"/>
          </w:rPr>
          <w:t>www.belovale.mg.gov.br</w:t>
        </w:r>
      </w:hyperlink>
      <w:r w:rsidRPr="00C4509A">
        <w:rPr>
          <w:rFonts w:asciiTheme="majorHAnsi" w:hAnsiTheme="majorHAnsi"/>
        </w:rPr>
        <w:t xml:space="preserve">. </w:t>
      </w:r>
    </w:p>
    <w:p w14:paraId="6DB1AF8E" w14:textId="77777777" w:rsidR="00541216" w:rsidRPr="00C4509A" w:rsidRDefault="00541216" w:rsidP="00833509">
      <w:pPr>
        <w:autoSpaceDE w:val="0"/>
        <w:autoSpaceDN w:val="0"/>
        <w:adjustRightInd w:val="0"/>
        <w:jc w:val="both"/>
        <w:rPr>
          <w:rFonts w:asciiTheme="majorHAnsi" w:hAnsiTheme="majorHAnsi"/>
          <w:b/>
        </w:rPr>
      </w:pPr>
      <w:r w:rsidRPr="00C4509A">
        <w:rPr>
          <w:rFonts w:asciiTheme="majorHAnsi" w:hAnsiTheme="majorHAnsi"/>
          <w:b/>
        </w:rPr>
        <w:t>AVISO DE LICITAÇÃO: CONCORRÊNCIA N°015/2022, PRC n°0104/2022</w:t>
      </w:r>
    </w:p>
    <w:p w14:paraId="71A465BD" w14:textId="398DD3EA" w:rsidR="00541216" w:rsidRPr="00C4509A" w:rsidRDefault="00541216" w:rsidP="00833509">
      <w:pPr>
        <w:autoSpaceDE w:val="0"/>
        <w:autoSpaceDN w:val="0"/>
        <w:adjustRightInd w:val="0"/>
        <w:jc w:val="both"/>
        <w:rPr>
          <w:rFonts w:asciiTheme="majorHAnsi" w:hAnsiTheme="majorHAnsi"/>
        </w:rPr>
      </w:pPr>
      <w:r w:rsidRPr="00C4509A">
        <w:rPr>
          <w:rFonts w:asciiTheme="majorHAnsi" w:hAnsiTheme="majorHAnsi"/>
        </w:rPr>
        <w:t xml:space="preserve">Data de abertura: 21/07/2022 às 7h15min. Objeto: Contratação de empresa para execução de serviços de terraplenagem, drenagem e pavimentação com fornecimento de material, mão de obra e equipamento conforme projeto de infraestrutura na estrada de Roças Novas, Gavião, Laranjeiras e Morro do Zezito conforme planilha orçamentária, cronograma físico financeiro, memorial descritivo, projetos anexos ao presente edital, partes integrantes e complementares do presente instrumento. Cópia do edital e seus anexos na Avenida Tocantins, n°57, Centro, Belo Vale MG ou pelo e-mail: </w:t>
      </w:r>
      <w:hyperlink r:id="rId33" w:history="1">
        <w:r w:rsidRPr="00C4509A">
          <w:rPr>
            <w:rStyle w:val="Hyperlink"/>
            <w:rFonts w:asciiTheme="majorHAnsi" w:hAnsiTheme="majorHAnsi"/>
          </w:rPr>
          <w:t>licitacao@belovale.mg.gov.br</w:t>
        </w:r>
      </w:hyperlink>
      <w:r w:rsidRPr="00C4509A">
        <w:rPr>
          <w:rFonts w:asciiTheme="majorHAnsi" w:hAnsiTheme="majorHAnsi"/>
        </w:rPr>
        <w:t xml:space="preserve"> ou </w:t>
      </w:r>
      <w:hyperlink r:id="rId34" w:history="1">
        <w:r w:rsidRPr="00C4509A">
          <w:rPr>
            <w:rStyle w:val="Hyperlink"/>
            <w:rFonts w:asciiTheme="majorHAnsi" w:hAnsiTheme="majorHAnsi"/>
          </w:rPr>
          <w:t>licitacaopmbelovale@gmail.com</w:t>
        </w:r>
      </w:hyperlink>
      <w:r w:rsidRPr="00C4509A">
        <w:rPr>
          <w:rFonts w:asciiTheme="majorHAnsi" w:hAnsiTheme="majorHAnsi"/>
        </w:rPr>
        <w:t xml:space="preserve"> ou pelo site </w:t>
      </w:r>
      <w:hyperlink r:id="rId35" w:history="1">
        <w:r w:rsidRPr="00C4509A">
          <w:rPr>
            <w:rStyle w:val="Hyperlink"/>
            <w:rFonts w:asciiTheme="majorHAnsi" w:hAnsiTheme="majorHAnsi"/>
          </w:rPr>
          <w:t>www.belovale.mg.gov.br</w:t>
        </w:r>
      </w:hyperlink>
      <w:r w:rsidRPr="00C4509A">
        <w:rPr>
          <w:rFonts w:asciiTheme="majorHAnsi" w:hAnsiTheme="majorHAnsi"/>
        </w:rPr>
        <w:t xml:space="preserve">. </w:t>
      </w:r>
    </w:p>
    <w:p w14:paraId="4069BB7C" w14:textId="77777777" w:rsidR="00990F2C" w:rsidRPr="00C4509A" w:rsidRDefault="00990F2C" w:rsidP="00833509">
      <w:pPr>
        <w:autoSpaceDE w:val="0"/>
        <w:autoSpaceDN w:val="0"/>
        <w:adjustRightInd w:val="0"/>
        <w:jc w:val="both"/>
        <w:rPr>
          <w:rFonts w:asciiTheme="majorHAnsi" w:hAnsiTheme="majorHAnsi"/>
        </w:rPr>
      </w:pPr>
    </w:p>
    <w:p w14:paraId="334A4DB4" w14:textId="77777777" w:rsidR="00990F2C" w:rsidRPr="00C4509A" w:rsidRDefault="00990F2C" w:rsidP="00833509">
      <w:pPr>
        <w:autoSpaceDE w:val="0"/>
        <w:autoSpaceDN w:val="0"/>
        <w:adjustRightInd w:val="0"/>
        <w:jc w:val="both"/>
        <w:rPr>
          <w:rFonts w:asciiTheme="majorHAnsi" w:hAnsiTheme="majorHAnsi"/>
        </w:rPr>
      </w:pPr>
    </w:p>
    <w:p w14:paraId="4633BB76" w14:textId="53206D01" w:rsidR="00990F2C" w:rsidRPr="00C4509A" w:rsidRDefault="00990F2C" w:rsidP="00833509">
      <w:pPr>
        <w:autoSpaceDE w:val="0"/>
        <w:autoSpaceDN w:val="0"/>
        <w:adjustRightInd w:val="0"/>
        <w:jc w:val="both"/>
        <w:rPr>
          <w:rFonts w:asciiTheme="majorHAnsi" w:hAnsiTheme="majorHAnsi"/>
          <w:b/>
        </w:rPr>
      </w:pPr>
      <w:r w:rsidRPr="00C4509A">
        <w:rPr>
          <w:rFonts w:asciiTheme="majorHAnsi" w:hAnsiTheme="majorHAnsi"/>
          <w:b/>
        </w:rPr>
        <w:t xml:space="preserve">BUENÓPOLIS PREFEITURA MUNICIPAL PROCESSO N.º 068/2022 PREGÃO ELETRÔNICO N.º 032/2022 </w:t>
      </w:r>
    </w:p>
    <w:p w14:paraId="4493BB12" w14:textId="0DB762FF" w:rsidR="00990F2C" w:rsidRPr="00C4509A" w:rsidRDefault="00990F2C" w:rsidP="00833509">
      <w:pPr>
        <w:autoSpaceDE w:val="0"/>
        <w:autoSpaceDN w:val="0"/>
        <w:adjustRightInd w:val="0"/>
        <w:jc w:val="both"/>
        <w:rPr>
          <w:rFonts w:asciiTheme="majorHAnsi" w:hAnsiTheme="majorHAnsi"/>
        </w:rPr>
      </w:pPr>
      <w:r w:rsidRPr="00C4509A">
        <w:rPr>
          <w:rFonts w:asciiTheme="majorHAnsi" w:hAnsiTheme="majorHAnsi"/>
        </w:rPr>
        <w:t xml:space="preserve">Objeto: Aquisição de 2240 sacos de produto asfáltico com a finalidade de reparo de pavimentos. Data: 13:00 horas dia 05/07/2022. O Edital se encontra disponível no site </w:t>
      </w:r>
      <w:hyperlink r:id="rId36" w:history="1">
        <w:r w:rsidRPr="00C4509A">
          <w:rPr>
            <w:rStyle w:val="Hyperlink"/>
            <w:rFonts w:asciiTheme="majorHAnsi" w:hAnsiTheme="majorHAnsi"/>
          </w:rPr>
          <w:t>http://buenopolis.mg.gov.br/953-2/</w:t>
        </w:r>
      </w:hyperlink>
      <w:r w:rsidRPr="00C4509A">
        <w:rPr>
          <w:rFonts w:asciiTheme="majorHAnsi" w:hAnsiTheme="majorHAnsi"/>
        </w:rPr>
        <w:t xml:space="preserve">. Informações: e-mail: </w:t>
      </w:r>
      <w:hyperlink r:id="rId37" w:history="1">
        <w:r w:rsidRPr="00C4509A">
          <w:rPr>
            <w:rStyle w:val="Hyperlink"/>
            <w:rFonts w:asciiTheme="majorHAnsi" w:hAnsiTheme="majorHAnsi"/>
          </w:rPr>
          <w:t>licitacao@buenopolis.mg.gov.br</w:t>
        </w:r>
      </w:hyperlink>
      <w:r w:rsidRPr="00C4509A">
        <w:rPr>
          <w:rFonts w:asciiTheme="majorHAnsi" w:hAnsiTheme="majorHAnsi"/>
        </w:rPr>
        <w:t xml:space="preserve">. </w:t>
      </w:r>
    </w:p>
    <w:p w14:paraId="4BD97D30" w14:textId="77777777" w:rsidR="00541216" w:rsidRPr="00C4509A" w:rsidRDefault="00541216" w:rsidP="00833509">
      <w:pPr>
        <w:autoSpaceDE w:val="0"/>
        <w:autoSpaceDN w:val="0"/>
        <w:adjustRightInd w:val="0"/>
        <w:jc w:val="both"/>
        <w:rPr>
          <w:rFonts w:asciiTheme="majorHAnsi" w:hAnsiTheme="majorHAnsi"/>
        </w:rPr>
      </w:pPr>
    </w:p>
    <w:p w14:paraId="043B97BE" w14:textId="77777777" w:rsidR="00D34324" w:rsidRPr="00C4509A" w:rsidRDefault="00D34324" w:rsidP="00833509">
      <w:pPr>
        <w:autoSpaceDE w:val="0"/>
        <w:autoSpaceDN w:val="0"/>
        <w:adjustRightInd w:val="0"/>
        <w:jc w:val="both"/>
        <w:rPr>
          <w:rFonts w:asciiTheme="majorHAnsi" w:hAnsiTheme="majorHAnsi"/>
        </w:rPr>
      </w:pPr>
    </w:p>
    <w:p w14:paraId="65223BDB" w14:textId="67A40C47" w:rsidR="003A2620" w:rsidRPr="00C4509A" w:rsidRDefault="003A2620" w:rsidP="00833509">
      <w:pPr>
        <w:autoSpaceDE w:val="0"/>
        <w:autoSpaceDN w:val="0"/>
        <w:adjustRightInd w:val="0"/>
        <w:jc w:val="both"/>
        <w:rPr>
          <w:rFonts w:asciiTheme="majorHAnsi" w:hAnsiTheme="majorHAnsi"/>
          <w:b/>
        </w:rPr>
      </w:pPr>
      <w:r w:rsidRPr="00C4509A">
        <w:rPr>
          <w:rFonts w:asciiTheme="majorHAnsi" w:hAnsiTheme="majorHAnsi"/>
          <w:b/>
        </w:rPr>
        <w:t xml:space="preserve">CABECEIRA GRANDE PREFEITURA MUNICIPAL AVISO DE LICITAÇÃO PL 037/2022 </w:t>
      </w:r>
    </w:p>
    <w:p w14:paraId="7D38FF7A" w14:textId="382800E6" w:rsidR="00D34324" w:rsidRPr="00C4509A" w:rsidRDefault="00D34324" w:rsidP="00833509">
      <w:pPr>
        <w:autoSpaceDE w:val="0"/>
        <w:autoSpaceDN w:val="0"/>
        <w:adjustRightInd w:val="0"/>
        <w:jc w:val="both"/>
        <w:rPr>
          <w:rFonts w:asciiTheme="majorHAnsi" w:hAnsiTheme="majorHAnsi"/>
        </w:rPr>
      </w:pPr>
      <w:r w:rsidRPr="00C4509A">
        <w:rPr>
          <w:rFonts w:asciiTheme="majorHAnsi" w:hAnsiTheme="majorHAnsi"/>
        </w:rPr>
        <w:t xml:space="preserve">A Prefeitura Municipal de Cabeceira Grande, realizará no dia 07 de julho, às 09:00 o Processo n.º 037/2022, Tomada de Preços n.º 007/2022, objeto: Execução de obra de recapeamento asfáltico em PMF (pré-misturado a frio) nas ruas Cardoso e Doutor Manoel de Almeida, incluindo o fornecimento de materiais, equipamentos e mão-de-obra, conforme projeto básico, para atendimento à Prefeitura Municipal de Cabeceira Grande - MG – </w:t>
      </w:r>
      <w:hyperlink r:id="rId38" w:history="1">
        <w:r w:rsidR="003A2620" w:rsidRPr="00C4509A">
          <w:rPr>
            <w:rStyle w:val="Hyperlink"/>
            <w:rFonts w:asciiTheme="majorHAnsi" w:hAnsiTheme="majorHAnsi"/>
          </w:rPr>
          <w:t>Inf.licitacaocabeceiragrande@hotmail.com</w:t>
        </w:r>
      </w:hyperlink>
      <w:r w:rsidRPr="00C4509A">
        <w:rPr>
          <w:rFonts w:asciiTheme="majorHAnsi" w:hAnsiTheme="majorHAnsi"/>
        </w:rPr>
        <w:t>,</w:t>
      </w:r>
      <w:r w:rsidR="003A2620" w:rsidRPr="00C4509A">
        <w:rPr>
          <w:rFonts w:asciiTheme="majorHAnsi" w:hAnsiTheme="majorHAnsi"/>
        </w:rPr>
        <w:t xml:space="preserve"> </w:t>
      </w:r>
      <w:r w:rsidRPr="00C4509A">
        <w:rPr>
          <w:rFonts w:asciiTheme="majorHAnsi" w:hAnsiTheme="majorHAnsi"/>
        </w:rPr>
        <w:t>(38) 3677-8093.</w:t>
      </w:r>
    </w:p>
    <w:p w14:paraId="20400DB4" w14:textId="77777777" w:rsidR="00541216" w:rsidRPr="00C4509A" w:rsidRDefault="00541216" w:rsidP="00833509">
      <w:pPr>
        <w:autoSpaceDE w:val="0"/>
        <w:autoSpaceDN w:val="0"/>
        <w:adjustRightInd w:val="0"/>
        <w:jc w:val="both"/>
        <w:rPr>
          <w:rFonts w:asciiTheme="majorHAnsi" w:hAnsiTheme="majorHAnsi"/>
        </w:rPr>
      </w:pPr>
    </w:p>
    <w:p w14:paraId="1DB96DE8" w14:textId="77777777" w:rsidR="00990F2C" w:rsidRPr="00C4509A" w:rsidRDefault="00990F2C" w:rsidP="00833509">
      <w:pPr>
        <w:autoSpaceDE w:val="0"/>
        <w:autoSpaceDN w:val="0"/>
        <w:adjustRightInd w:val="0"/>
        <w:jc w:val="both"/>
        <w:rPr>
          <w:rFonts w:asciiTheme="majorHAnsi" w:hAnsiTheme="majorHAnsi"/>
          <w:b/>
        </w:rPr>
      </w:pPr>
    </w:p>
    <w:p w14:paraId="2B797247" w14:textId="67F7A666" w:rsidR="00212073" w:rsidRPr="00C4509A" w:rsidRDefault="00F20773" w:rsidP="00833509">
      <w:pPr>
        <w:autoSpaceDE w:val="0"/>
        <w:autoSpaceDN w:val="0"/>
        <w:adjustRightInd w:val="0"/>
        <w:jc w:val="both"/>
        <w:rPr>
          <w:rFonts w:asciiTheme="majorHAnsi" w:hAnsiTheme="majorHAnsi"/>
          <w:b/>
        </w:rPr>
      </w:pPr>
      <w:r w:rsidRPr="00C4509A">
        <w:rPr>
          <w:rFonts w:asciiTheme="majorHAnsi" w:hAnsiTheme="majorHAnsi"/>
          <w:b/>
        </w:rPr>
        <w:t xml:space="preserve">CACHOEIRA DE PAJEÚ PREFEITURA MUNICIPAL TOMADA DE PREÇOS Nº 004/2022 </w:t>
      </w:r>
    </w:p>
    <w:p w14:paraId="03077654" w14:textId="3ACDF00C" w:rsidR="00212073" w:rsidRPr="00C4509A" w:rsidRDefault="00212073" w:rsidP="00833509">
      <w:pPr>
        <w:autoSpaceDE w:val="0"/>
        <w:autoSpaceDN w:val="0"/>
        <w:adjustRightInd w:val="0"/>
        <w:jc w:val="both"/>
        <w:rPr>
          <w:rFonts w:asciiTheme="majorHAnsi" w:hAnsiTheme="majorHAnsi"/>
          <w:b/>
        </w:rPr>
      </w:pPr>
      <w:r w:rsidRPr="00C4509A">
        <w:rPr>
          <w:rFonts w:asciiTheme="majorHAnsi" w:hAnsiTheme="majorHAnsi"/>
        </w:rPr>
        <w:t xml:space="preserve">Município de Cachoeira de Pajeú/MG, Rua Afonso Pena, 14, Centro - CNPJ: 18.414.599/0001-75 - Fone: (33) 3754-1200 - PROCESSO Nº 059/2022 – TOMADA DE PREÇOS Nº 004/2022 - Objeto Contratação de empresa para execução de construção de Unidade Básica de Saúde (UBS), Tipo T1T, localizada na Rua Manoel Brito - Alto dos Reis no município de Cachoeira de Pajeú/MG, conforme Resolução SES/MG, nº 3.771 de 12 de maio de 2013, em conformidade com as planilhas e projetos anexos. Abertura dia 06/07/2022 às </w:t>
      </w:r>
      <w:r w:rsidR="00F20773" w:rsidRPr="00C4509A">
        <w:rPr>
          <w:rFonts w:asciiTheme="majorHAnsi" w:hAnsiTheme="majorHAnsi"/>
        </w:rPr>
        <w:t>08h30min. maiores</w:t>
      </w:r>
      <w:r w:rsidRPr="00C4509A">
        <w:rPr>
          <w:rFonts w:asciiTheme="majorHAnsi" w:hAnsiTheme="majorHAnsi"/>
        </w:rPr>
        <w:t xml:space="preserve"> informações, bem como editais completos, junto a Prefeitura Municipal de Cachoeira de Pajeú/MG, com sede na Rua Afonso Pena, 14 - Centro, pelo telefone (33) 3754-1200, e-mail </w:t>
      </w:r>
      <w:hyperlink r:id="rId39" w:history="1">
        <w:r w:rsidRPr="00C4509A">
          <w:rPr>
            <w:rStyle w:val="Hyperlink"/>
            <w:rFonts w:asciiTheme="majorHAnsi" w:hAnsiTheme="majorHAnsi"/>
          </w:rPr>
          <w:t>licitacaopmcp@yahoo.com.br</w:t>
        </w:r>
      </w:hyperlink>
      <w:r w:rsidRPr="00C4509A">
        <w:rPr>
          <w:rFonts w:asciiTheme="majorHAnsi" w:hAnsiTheme="majorHAnsi"/>
        </w:rPr>
        <w:t xml:space="preserve"> ou site </w:t>
      </w:r>
      <w:hyperlink r:id="rId40" w:history="1">
        <w:r w:rsidRPr="00C4509A">
          <w:rPr>
            <w:rStyle w:val="Hyperlink"/>
            <w:rFonts w:asciiTheme="majorHAnsi" w:hAnsiTheme="majorHAnsi"/>
          </w:rPr>
          <w:t>www.cachoeiradepajeu.mg.gov.br</w:t>
        </w:r>
      </w:hyperlink>
      <w:r w:rsidRPr="00C4509A">
        <w:rPr>
          <w:rFonts w:asciiTheme="majorHAnsi" w:hAnsiTheme="majorHAnsi"/>
        </w:rPr>
        <w:t>.</w:t>
      </w:r>
      <w:r w:rsidRPr="00C4509A">
        <w:rPr>
          <w:rFonts w:asciiTheme="majorHAnsi" w:hAnsiTheme="majorHAnsi"/>
          <w:b/>
        </w:rPr>
        <w:t xml:space="preserve"> </w:t>
      </w:r>
    </w:p>
    <w:p w14:paraId="50533554" w14:textId="77777777" w:rsidR="00212073" w:rsidRPr="00C4509A" w:rsidRDefault="00212073" w:rsidP="00833509">
      <w:pPr>
        <w:autoSpaceDE w:val="0"/>
        <w:autoSpaceDN w:val="0"/>
        <w:adjustRightInd w:val="0"/>
        <w:jc w:val="both"/>
        <w:rPr>
          <w:rFonts w:asciiTheme="majorHAnsi" w:hAnsiTheme="majorHAnsi"/>
          <w:b/>
        </w:rPr>
      </w:pPr>
    </w:p>
    <w:p w14:paraId="07A0430C" w14:textId="77777777" w:rsidR="00212073" w:rsidRPr="00C4509A" w:rsidRDefault="00212073" w:rsidP="00833509">
      <w:pPr>
        <w:autoSpaceDE w:val="0"/>
        <w:autoSpaceDN w:val="0"/>
        <w:adjustRightInd w:val="0"/>
        <w:jc w:val="both"/>
        <w:rPr>
          <w:rFonts w:asciiTheme="majorHAnsi" w:hAnsiTheme="majorHAnsi"/>
          <w:b/>
        </w:rPr>
      </w:pPr>
    </w:p>
    <w:p w14:paraId="1E02B41B" w14:textId="6B05CD8E" w:rsidR="00990F2C" w:rsidRPr="00C4509A" w:rsidRDefault="00990F2C" w:rsidP="00833509">
      <w:pPr>
        <w:autoSpaceDE w:val="0"/>
        <w:autoSpaceDN w:val="0"/>
        <w:adjustRightInd w:val="0"/>
        <w:jc w:val="both"/>
        <w:rPr>
          <w:rFonts w:asciiTheme="majorHAnsi" w:hAnsiTheme="majorHAnsi"/>
          <w:b/>
        </w:rPr>
      </w:pPr>
      <w:r w:rsidRPr="00C4509A">
        <w:rPr>
          <w:rFonts w:asciiTheme="majorHAnsi" w:hAnsiTheme="majorHAnsi"/>
          <w:b/>
        </w:rPr>
        <w:t xml:space="preserve">CAMPANÁRIO PREFEITURA MUNICIPAL TOMADA DE PREÇOS Nº 004/2022 PROCESSO LICITATÓRIO Nº 031/2022. </w:t>
      </w:r>
    </w:p>
    <w:p w14:paraId="6DBA0C7C" w14:textId="5A9762C3" w:rsidR="00990F2C" w:rsidRPr="00C4509A" w:rsidRDefault="00990F2C" w:rsidP="00833509">
      <w:pPr>
        <w:autoSpaceDE w:val="0"/>
        <w:autoSpaceDN w:val="0"/>
        <w:adjustRightInd w:val="0"/>
        <w:jc w:val="both"/>
        <w:rPr>
          <w:rFonts w:asciiTheme="majorHAnsi" w:hAnsiTheme="majorHAnsi"/>
        </w:rPr>
      </w:pPr>
      <w:r w:rsidRPr="00C4509A">
        <w:rPr>
          <w:rFonts w:asciiTheme="majorHAnsi" w:hAnsiTheme="majorHAnsi"/>
        </w:rPr>
        <w:t xml:space="preserve">Objeto: Contratação de empresa para pavimentação de vias públicas (Rua A, Rua Hidelbrando Cabral e Beco B). Julgamento: 08/07/2022 às 13h00min. Compras e Licitações - (33) 3513-1200 - </w:t>
      </w:r>
      <w:hyperlink r:id="rId41" w:history="1">
        <w:r w:rsidRPr="00C4509A">
          <w:rPr>
            <w:rStyle w:val="Hyperlink"/>
            <w:rFonts w:asciiTheme="majorHAnsi" w:hAnsiTheme="majorHAnsi"/>
          </w:rPr>
          <w:t>licitacao@campanario.mg.gov.br</w:t>
        </w:r>
      </w:hyperlink>
      <w:r w:rsidRPr="00C4509A">
        <w:rPr>
          <w:rFonts w:asciiTheme="majorHAnsi" w:hAnsiTheme="majorHAnsi"/>
        </w:rPr>
        <w:t xml:space="preserve">. </w:t>
      </w:r>
    </w:p>
    <w:p w14:paraId="157DE706" w14:textId="77777777" w:rsidR="00990F2C" w:rsidRPr="00C4509A" w:rsidRDefault="00990F2C" w:rsidP="00833509">
      <w:pPr>
        <w:autoSpaceDE w:val="0"/>
        <w:autoSpaceDN w:val="0"/>
        <w:adjustRightInd w:val="0"/>
        <w:jc w:val="both"/>
        <w:rPr>
          <w:rFonts w:asciiTheme="majorHAnsi" w:hAnsiTheme="majorHAnsi"/>
        </w:rPr>
      </w:pPr>
    </w:p>
    <w:p w14:paraId="71B737FE" w14:textId="77777777" w:rsidR="003A2620" w:rsidRPr="00C4509A" w:rsidRDefault="003A2620" w:rsidP="00833509">
      <w:pPr>
        <w:autoSpaceDE w:val="0"/>
        <w:autoSpaceDN w:val="0"/>
        <w:adjustRightInd w:val="0"/>
        <w:jc w:val="both"/>
        <w:rPr>
          <w:rFonts w:asciiTheme="majorHAnsi" w:hAnsiTheme="majorHAnsi"/>
        </w:rPr>
      </w:pPr>
    </w:p>
    <w:p w14:paraId="4E3CBAC2" w14:textId="0C3E17C9" w:rsidR="00470475" w:rsidRPr="00C4509A" w:rsidRDefault="00470475" w:rsidP="00833509">
      <w:pPr>
        <w:autoSpaceDE w:val="0"/>
        <w:autoSpaceDN w:val="0"/>
        <w:adjustRightInd w:val="0"/>
        <w:jc w:val="both"/>
        <w:rPr>
          <w:rFonts w:asciiTheme="majorHAnsi" w:hAnsiTheme="majorHAnsi"/>
          <w:b/>
        </w:rPr>
      </w:pPr>
      <w:r w:rsidRPr="00C4509A">
        <w:rPr>
          <w:rFonts w:asciiTheme="majorHAnsi" w:hAnsiTheme="majorHAnsi"/>
          <w:b/>
        </w:rPr>
        <w:t>CAMPO BELO PREFEITURA MUNICIPAL CONCORRÊNCIA PÚBLICA N.º 005/2022</w:t>
      </w:r>
    </w:p>
    <w:p w14:paraId="2040EC5A" w14:textId="30470743" w:rsidR="00056F64" w:rsidRPr="00C4509A" w:rsidRDefault="00056F64" w:rsidP="00833509">
      <w:pPr>
        <w:autoSpaceDE w:val="0"/>
        <w:autoSpaceDN w:val="0"/>
        <w:adjustRightInd w:val="0"/>
        <w:jc w:val="both"/>
        <w:rPr>
          <w:rFonts w:asciiTheme="majorHAnsi" w:hAnsiTheme="majorHAnsi"/>
        </w:rPr>
      </w:pPr>
      <w:r w:rsidRPr="00C4509A">
        <w:rPr>
          <w:rFonts w:asciiTheme="majorHAnsi" w:hAnsiTheme="majorHAnsi"/>
        </w:rPr>
        <w:t xml:space="preserve">Aviso de Reabertura de Licitação - O município de Campo Belo/MG, através da presidente da CPL, no que se refere a Concorrência Pública n.º 005/2022, cujo objeto é a contratação de empresa para prestação de serviços de mão de obra com fornecimento de materiais para ampliação do Sistema de Esgotamento Sanitário na Sede do Município - 2ª Etapa - Execução dos Interceptores São João Trecho III e IV Recursos - Termo de Compromisso nº. 0424402/2013 - Ministério das Cidades/Caixa, torna público o presente edital de publicação, para constar a alteração do edital, bem como prorrogar a data de abertura para 25/07/2022 às 13:00 horas. As alterações estarão disponíveis no site </w:t>
      </w:r>
      <w:hyperlink r:id="rId42" w:history="1">
        <w:r w:rsidR="002E640B" w:rsidRPr="00C4509A">
          <w:rPr>
            <w:rStyle w:val="Hyperlink"/>
            <w:rFonts w:asciiTheme="majorHAnsi" w:hAnsiTheme="majorHAnsi"/>
          </w:rPr>
          <w:t>www.campobelo.atende.net</w:t>
        </w:r>
      </w:hyperlink>
      <w:r w:rsidRPr="00C4509A">
        <w:rPr>
          <w:rFonts w:asciiTheme="majorHAnsi" w:hAnsiTheme="majorHAnsi"/>
        </w:rPr>
        <w:t>.</w:t>
      </w:r>
      <w:r w:rsidR="002E640B" w:rsidRPr="00C4509A">
        <w:rPr>
          <w:rFonts w:asciiTheme="majorHAnsi" w:hAnsiTheme="majorHAnsi"/>
        </w:rPr>
        <w:t xml:space="preserve"> </w:t>
      </w:r>
      <w:r w:rsidRPr="00C4509A">
        <w:rPr>
          <w:rFonts w:asciiTheme="majorHAnsi" w:hAnsiTheme="majorHAnsi"/>
        </w:rPr>
        <w:t xml:space="preserve">Publica-se para conhecimento de todos. </w:t>
      </w:r>
    </w:p>
    <w:p w14:paraId="75B7F190" w14:textId="77777777" w:rsidR="00056F64" w:rsidRPr="00C4509A" w:rsidRDefault="00056F64" w:rsidP="00833509">
      <w:pPr>
        <w:autoSpaceDE w:val="0"/>
        <w:autoSpaceDN w:val="0"/>
        <w:adjustRightInd w:val="0"/>
        <w:jc w:val="both"/>
        <w:rPr>
          <w:rFonts w:asciiTheme="majorHAnsi" w:hAnsiTheme="majorHAnsi"/>
        </w:rPr>
      </w:pPr>
    </w:p>
    <w:p w14:paraId="71909135" w14:textId="77777777" w:rsidR="00215AFB" w:rsidRPr="00C4509A" w:rsidRDefault="00215AFB" w:rsidP="00833509">
      <w:pPr>
        <w:autoSpaceDE w:val="0"/>
        <w:autoSpaceDN w:val="0"/>
        <w:adjustRightInd w:val="0"/>
        <w:jc w:val="both"/>
        <w:rPr>
          <w:rFonts w:asciiTheme="majorHAnsi" w:hAnsiTheme="majorHAnsi"/>
          <w:b/>
        </w:rPr>
      </w:pPr>
    </w:p>
    <w:p w14:paraId="38BFBF30" w14:textId="51AB132B" w:rsidR="00215AFB" w:rsidRPr="00C4509A" w:rsidRDefault="00F20773" w:rsidP="00833509">
      <w:pPr>
        <w:autoSpaceDE w:val="0"/>
        <w:autoSpaceDN w:val="0"/>
        <w:adjustRightInd w:val="0"/>
        <w:jc w:val="both"/>
        <w:rPr>
          <w:rFonts w:asciiTheme="majorHAnsi" w:hAnsiTheme="majorHAnsi"/>
          <w:b/>
        </w:rPr>
      </w:pPr>
      <w:r w:rsidRPr="00C4509A">
        <w:rPr>
          <w:rFonts w:asciiTheme="majorHAnsi" w:hAnsiTheme="majorHAnsi"/>
          <w:b/>
        </w:rPr>
        <w:t xml:space="preserve">CARBONITA PREFEITURA MUNICIPAL AVISO DE LICITAÇÃO - TP Nº 005/2022 </w:t>
      </w:r>
    </w:p>
    <w:p w14:paraId="521F9A42" w14:textId="2F1659BF" w:rsidR="00215AFB" w:rsidRPr="00C4509A" w:rsidRDefault="00215AFB" w:rsidP="00833509">
      <w:pPr>
        <w:autoSpaceDE w:val="0"/>
        <w:autoSpaceDN w:val="0"/>
        <w:adjustRightInd w:val="0"/>
        <w:jc w:val="both"/>
        <w:rPr>
          <w:rFonts w:asciiTheme="majorHAnsi" w:hAnsiTheme="majorHAnsi"/>
        </w:rPr>
      </w:pPr>
      <w:r w:rsidRPr="00C4509A">
        <w:rPr>
          <w:rFonts w:asciiTheme="majorHAnsi" w:hAnsiTheme="majorHAnsi"/>
        </w:rPr>
        <w:t xml:space="preserve">A Prefeitura Municipal de Carbonita, torna público que realizará no dia 07/07/2022, às 09h00min, o PAL Nº 067/2022, TP Nº 005/2022. Tipo: Menor preço global. Objeto: Contratação de empresa do ramo de engenharia para reforma e ampliação de banheiros público localizados no Mercado Municipal de Carbonita, situado a Rua Mestre Roque, nº 416, Centro/MG, conforme especificações constantes no projeto básico, planilha orçamentária e memorial descritivo, anexo ao presente edital. Informações pelo tel.: (0xx38) 3526-1944 ou e-mail: </w:t>
      </w:r>
      <w:hyperlink r:id="rId43" w:history="1">
        <w:r w:rsidRPr="00C4509A">
          <w:rPr>
            <w:rStyle w:val="Hyperlink"/>
            <w:rFonts w:asciiTheme="majorHAnsi" w:hAnsiTheme="majorHAnsi"/>
          </w:rPr>
          <w:t>licitacao@carbonita.mg.gov.br</w:t>
        </w:r>
      </w:hyperlink>
      <w:r w:rsidRPr="00C4509A">
        <w:rPr>
          <w:rFonts w:asciiTheme="majorHAnsi" w:hAnsiTheme="majorHAnsi"/>
        </w:rPr>
        <w:t xml:space="preserve">. </w:t>
      </w:r>
    </w:p>
    <w:p w14:paraId="216DC77F" w14:textId="77777777" w:rsidR="00215AFB" w:rsidRPr="00C4509A" w:rsidRDefault="00215AFB" w:rsidP="00833509">
      <w:pPr>
        <w:autoSpaceDE w:val="0"/>
        <w:autoSpaceDN w:val="0"/>
        <w:adjustRightInd w:val="0"/>
        <w:jc w:val="both"/>
        <w:rPr>
          <w:rFonts w:asciiTheme="majorHAnsi" w:hAnsiTheme="majorHAnsi"/>
        </w:rPr>
      </w:pPr>
    </w:p>
    <w:p w14:paraId="2A38D5A3" w14:textId="77777777" w:rsidR="00212073" w:rsidRPr="00C4509A" w:rsidRDefault="00212073" w:rsidP="00833509">
      <w:pPr>
        <w:autoSpaceDE w:val="0"/>
        <w:autoSpaceDN w:val="0"/>
        <w:adjustRightInd w:val="0"/>
        <w:jc w:val="both"/>
        <w:rPr>
          <w:rFonts w:asciiTheme="majorHAnsi" w:hAnsiTheme="majorHAnsi"/>
        </w:rPr>
      </w:pPr>
    </w:p>
    <w:p w14:paraId="24370493" w14:textId="21EA3D51" w:rsidR="00212073" w:rsidRPr="00C4509A" w:rsidRDefault="00F20773" w:rsidP="00833509">
      <w:pPr>
        <w:autoSpaceDE w:val="0"/>
        <w:autoSpaceDN w:val="0"/>
        <w:adjustRightInd w:val="0"/>
        <w:jc w:val="both"/>
        <w:rPr>
          <w:rFonts w:asciiTheme="majorHAnsi" w:hAnsiTheme="majorHAnsi"/>
          <w:b/>
        </w:rPr>
      </w:pPr>
      <w:r w:rsidRPr="00C4509A">
        <w:rPr>
          <w:rFonts w:asciiTheme="majorHAnsi" w:hAnsiTheme="majorHAnsi"/>
          <w:b/>
        </w:rPr>
        <w:t xml:space="preserve">CARMO DO RIO CLARO PREFEITURA MUNICIPAL TOMADA DE PREÇOS Nº 003/2022 PROCESSO Nº 079/2022 </w:t>
      </w:r>
    </w:p>
    <w:p w14:paraId="6168A37B" w14:textId="7A6FCCAD" w:rsidR="00212073" w:rsidRPr="00C4509A" w:rsidRDefault="00212073" w:rsidP="00833509">
      <w:pPr>
        <w:autoSpaceDE w:val="0"/>
        <w:autoSpaceDN w:val="0"/>
        <w:adjustRightInd w:val="0"/>
        <w:jc w:val="both"/>
        <w:rPr>
          <w:rFonts w:asciiTheme="majorHAnsi" w:hAnsiTheme="majorHAnsi"/>
        </w:rPr>
      </w:pPr>
      <w:r w:rsidRPr="00C4509A">
        <w:rPr>
          <w:rFonts w:asciiTheme="majorHAnsi" w:hAnsiTheme="majorHAnsi"/>
        </w:rPr>
        <w:t>O MUNICÍPIO DE CARMO DO RIO CLARO/MG torna público que, por não acudirem interessados na sessão que ocorreu no dia 13/06/2022, fará a repetição da Tomada de Preços Nº 003/2022, Tipo Menor Preço Global, para “Contratação de Empresa Especializada para Prestação de Serviços com Fornecimento de Material para Construção de Rotatória na Avenida José Evaristo Santana”. O edital está à disposição dos interessados no Departamento de Licitações e Contratos, na Sede do Município, sito à Rua Delfim Moreira, nº 62, Centro, no horário de 08h. às 11h. e de 12h30min. às 17h., em dias úteis e no site (</w:t>
      </w:r>
      <w:hyperlink r:id="rId44" w:history="1">
        <w:r w:rsidR="00F20773" w:rsidRPr="00C4509A">
          <w:rPr>
            <w:rStyle w:val="Hyperlink"/>
            <w:rFonts w:asciiTheme="majorHAnsi" w:hAnsiTheme="majorHAnsi"/>
          </w:rPr>
          <w:t>www.carmodorioclaro.mg.gov.br</w:t>
        </w:r>
      </w:hyperlink>
      <w:r w:rsidRPr="00C4509A">
        <w:rPr>
          <w:rFonts w:asciiTheme="majorHAnsi" w:hAnsiTheme="majorHAnsi"/>
        </w:rPr>
        <w:t>)</w:t>
      </w:r>
      <w:r w:rsidR="00F20773" w:rsidRPr="00C4509A">
        <w:rPr>
          <w:rFonts w:asciiTheme="majorHAnsi" w:hAnsiTheme="majorHAnsi"/>
        </w:rPr>
        <w:t xml:space="preserve"> </w:t>
      </w:r>
      <w:r w:rsidRPr="00C4509A">
        <w:rPr>
          <w:rFonts w:asciiTheme="majorHAnsi" w:hAnsiTheme="majorHAnsi"/>
        </w:rPr>
        <w:t xml:space="preserve">a partir desta data. Informações adicionais pelo telefone (35) 3561-2000 ou no endereço acima. A Sessão Pública será no dia 06/07/2022, às </w:t>
      </w:r>
      <w:r w:rsidR="00F20773" w:rsidRPr="00C4509A">
        <w:rPr>
          <w:rFonts w:asciiTheme="majorHAnsi" w:hAnsiTheme="majorHAnsi"/>
        </w:rPr>
        <w:t>09h15min. os</w:t>
      </w:r>
      <w:r w:rsidRPr="00C4509A">
        <w:rPr>
          <w:rFonts w:asciiTheme="majorHAnsi" w:hAnsiTheme="majorHAnsi"/>
        </w:rPr>
        <w:t xml:space="preserve"> documentos de Habilitação e as Propostas deverão ser protocolizados até às 09 horas do dia 06/07/2022.</w:t>
      </w:r>
    </w:p>
    <w:p w14:paraId="06549AA7" w14:textId="77777777" w:rsidR="00212073" w:rsidRPr="00C4509A" w:rsidRDefault="00212073" w:rsidP="00833509">
      <w:pPr>
        <w:autoSpaceDE w:val="0"/>
        <w:autoSpaceDN w:val="0"/>
        <w:adjustRightInd w:val="0"/>
        <w:jc w:val="both"/>
        <w:rPr>
          <w:rFonts w:asciiTheme="majorHAnsi" w:hAnsiTheme="majorHAnsi"/>
        </w:rPr>
      </w:pPr>
    </w:p>
    <w:p w14:paraId="2763EB69" w14:textId="77777777" w:rsidR="00215AFB" w:rsidRPr="00C4509A" w:rsidRDefault="00215AFB" w:rsidP="00833509">
      <w:pPr>
        <w:autoSpaceDE w:val="0"/>
        <w:autoSpaceDN w:val="0"/>
        <w:adjustRightInd w:val="0"/>
        <w:jc w:val="both"/>
        <w:rPr>
          <w:rFonts w:asciiTheme="majorHAnsi" w:hAnsiTheme="majorHAnsi"/>
          <w:b/>
        </w:rPr>
      </w:pPr>
    </w:p>
    <w:p w14:paraId="40AD4844" w14:textId="5AC3DF06" w:rsidR="00212073" w:rsidRPr="00C4509A" w:rsidRDefault="00F20773" w:rsidP="00833509">
      <w:pPr>
        <w:autoSpaceDE w:val="0"/>
        <w:autoSpaceDN w:val="0"/>
        <w:adjustRightInd w:val="0"/>
        <w:jc w:val="both"/>
        <w:rPr>
          <w:rFonts w:asciiTheme="majorHAnsi" w:hAnsiTheme="majorHAnsi"/>
          <w:b/>
        </w:rPr>
      </w:pPr>
      <w:r w:rsidRPr="00C4509A">
        <w:rPr>
          <w:rFonts w:asciiTheme="majorHAnsi" w:hAnsiTheme="majorHAnsi"/>
          <w:b/>
        </w:rPr>
        <w:t>CONCEIÇÃO DO PARÁ PREFEITURA MUNICIPAL PL Nº43/2022 TP Nº09/2022</w:t>
      </w:r>
    </w:p>
    <w:p w14:paraId="3419391B" w14:textId="52BA42A7" w:rsidR="00215AFB" w:rsidRPr="00C4509A" w:rsidRDefault="00215AFB" w:rsidP="00833509">
      <w:pPr>
        <w:autoSpaceDE w:val="0"/>
        <w:autoSpaceDN w:val="0"/>
        <w:adjustRightInd w:val="0"/>
        <w:jc w:val="both"/>
        <w:rPr>
          <w:rFonts w:asciiTheme="majorHAnsi" w:hAnsiTheme="majorHAnsi"/>
        </w:rPr>
      </w:pPr>
      <w:r w:rsidRPr="00C4509A">
        <w:rPr>
          <w:rFonts w:asciiTheme="majorHAnsi" w:hAnsiTheme="majorHAnsi"/>
        </w:rPr>
        <w:t xml:space="preserve">Obj: Contratação de empresa especializada para prestação de serviços de Modificação e Extensão de Rede em Área Urbana nas Rua Guilherme Capanema e Rua Júlia Mitre, Conceição do Pará e nas Ruas Santa Rita e Maria América na Comunidade de Santana da Prata–Município de Conceição do Pará/ MG-Entrega dos envelopes dia 08/07/2022, às 09:00 hrs-Inf. pelo tel. (37) 3276-1391-Edital pelo site </w:t>
      </w:r>
      <w:hyperlink r:id="rId45" w:history="1">
        <w:r w:rsidRPr="00C4509A">
          <w:rPr>
            <w:rStyle w:val="Hyperlink"/>
            <w:rFonts w:asciiTheme="majorHAnsi" w:hAnsiTheme="majorHAnsi"/>
          </w:rPr>
          <w:t>www.conceicaodopara.mg.gov.br</w:t>
        </w:r>
      </w:hyperlink>
      <w:r w:rsidRPr="00C4509A">
        <w:rPr>
          <w:rFonts w:asciiTheme="majorHAnsi" w:hAnsiTheme="majorHAnsi"/>
        </w:rPr>
        <w:t xml:space="preserve">. </w:t>
      </w:r>
    </w:p>
    <w:p w14:paraId="3F4ACFF8" w14:textId="77777777" w:rsidR="00215AFB" w:rsidRPr="00C4509A" w:rsidRDefault="00215AFB" w:rsidP="00833509">
      <w:pPr>
        <w:autoSpaceDE w:val="0"/>
        <w:autoSpaceDN w:val="0"/>
        <w:adjustRightInd w:val="0"/>
        <w:jc w:val="both"/>
        <w:rPr>
          <w:rFonts w:asciiTheme="majorHAnsi" w:hAnsiTheme="majorHAnsi"/>
        </w:rPr>
      </w:pPr>
    </w:p>
    <w:p w14:paraId="6E67A74E" w14:textId="77777777" w:rsidR="00212073" w:rsidRPr="00C4509A" w:rsidRDefault="00212073" w:rsidP="00833509">
      <w:pPr>
        <w:autoSpaceDE w:val="0"/>
        <w:autoSpaceDN w:val="0"/>
        <w:adjustRightInd w:val="0"/>
        <w:jc w:val="both"/>
        <w:rPr>
          <w:rFonts w:asciiTheme="majorHAnsi" w:hAnsiTheme="majorHAnsi"/>
        </w:rPr>
      </w:pPr>
    </w:p>
    <w:p w14:paraId="4E9BD45D" w14:textId="69240728" w:rsidR="00212073" w:rsidRPr="00C4509A" w:rsidRDefault="00F20773" w:rsidP="00833509">
      <w:pPr>
        <w:autoSpaceDE w:val="0"/>
        <w:autoSpaceDN w:val="0"/>
        <w:adjustRightInd w:val="0"/>
        <w:jc w:val="both"/>
        <w:rPr>
          <w:rFonts w:asciiTheme="majorHAnsi" w:hAnsiTheme="majorHAnsi"/>
          <w:b/>
        </w:rPr>
      </w:pPr>
      <w:r w:rsidRPr="00C4509A">
        <w:rPr>
          <w:rFonts w:asciiTheme="majorHAnsi" w:hAnsiTheme="majorHAnsi"/>
          <w:b/>
        </w:rPr>
        <w:t xml:space="preserve">CONSELHEIRO LAFAIETE- MG. CONSÓRCIO INTERMUNICIPAL DE TRATAMENTO DE RESÍDUOS SÓLIDOS - ECOTRES EXTRATO DE PUBLICAÇÃO – TOMADA DE PREÇOS Nº 001/2022 </w:t>
      </w:r>
    </w:p>
    <w:p w14:paraId="198A5D90" w14:textId="18CCC0FC" w:rsidR="00212073" w:rsidRPr="00C4509A" w:rsidRDefault="00212073" w:rsidP="00833509">
      <w:pPr>
        <w:autoSpaceDE w:val="0"/>
        <w:autoSpaceDN w:val="0"/>
        <w:adjustRightInd w:val="0"/>
        <w:jc w:val="both"/>
        <w:rPr>
          <w:rFonts w:asciiTheme="majorHAnsi" w:hAnsiTheme="majorHAnsi"/>
        </w:rPr>
      </w:pPr>
      <w:r w:rsidRPr="00C4509A">
        <w:rPr>
          <w:rFonts w:asciiTheme="majorHAnsi" w:hAnsiTheme="majorHAnsi"/>
        </w:rPr>
        <w:t xml:space="preserve">Torna público, por meio de seu residente Mario Marcus Leão Dutra, o seguinte: 1) Aviso de edital de licitação instaurado na modalidade Tomada de Preços nº 001/2022, tipo Menor Preço. Objeto: Contratação de empresa do ramo de construção civil com vistas à execução do trevo de acesso ao aterro sanitário regional localizado no Km 200,2 da MG 129. Valor Global estimado: R$ R$ 538.455,77(Quinhentos e trinta e oito mil quatrocentos e cinquenta e cinco reais e setenta e sete centavos). Prazo: O prazo para execução da obra é de até 60 (sessenta) dias úteis, a partir da data de emissão da 1ª ordem de serviço. Data de sessão de abertura dos lances: 14/07/2022 as 9:00 hs. O edital completo e informações complementares podem ser solicitadas pelo fone (31) 3721-5694, pelo e-mail </w:t>
      </w:r>
      <w:hyperlink r:id="rId46" w:history="1">
        <w:r w:rsidR="00F20773" w:rsidRPr="00C4509A">
          <w:rPr>
            <w:rStyle w:val="Hyperlink"/>
            <w:rFonts w:asciiTheme="majorHAnsi" w:hAnsiTheme="majorHAnsi"/>
          </w:rPr>
          <w:t>contato@ecotres.com.br</w:t>
        </w:r>
      </w:hyperlink>
      <w:r w:rsidR="00F20773" w:rsidRPr="00C4509A">
        <w:rPr>
          <w:rFonts w:asciiTheme="majorHAnsi" w:hAnsiTheme="majorHAnsi"/>
        </w:rPr>
        <w:t xml:space="preserve"> </w:t>
      </w:r>
      <w:r w:rsidRPr="00C4509A">
        <w:rPr>
          <w:rFonts w:asciiTheme="majorHAnsi" w:hAnsiTheme="majorHAnsi"/>
        </w:rPr>
        <w:t xml:space="preserve">ou na sede do ECOTRES situada na Rua Cefisa Viana, nº 156, Sala 305, Bairro Centro, Conselheiro Lafaiete- MG. </w:t>
      </w:r>
    </w:p>
    <w:p w14:paraId="6C342B76" w14:textId="77777777" w:rsidR="00212073" w:rsidRPr="00C4509A" w:rsidRDefault="00212073" w:rsidP="00833509">
      <w:pPr>
        <w:autoSpaceDE w:val="0"/>
        <w:autoSpaceDN w:val="0"/>
        <w:adjustRightInd w:val="0"/>
        <w:jc w:val="both"/>
        <w:rPr>
          <w:rFonts w:asciiTheme="majorHAnsi" w:hAnsiTheme="majorHAnsi"/>
        </w:rPr>
      </w:pPr>
    </w:p>
    <w:p w14:paraId="197880C1" w14:textId="77777777" w:rsidR="00212073" w:rsidRPr="00C4509A" w:rsidRDefault="00212073" w:rsidP="00833509">
      <w:pPr>
        <w:autoSpaceDE w:val="0"/>
        <w:autoSpaceDN w:val="0"/>
        <w:adjustRightInd w:val="0"/>
        <w:jc w:val="both"/>
        <w:rPr>
          <w:rFonts w:asciiTheme="majorHAnsi" w:hAnsiTheme="majorHAnsi"/>
          <w:b/>
        </w:rPr>
      </w:pPr>
    </w:p>
    <w:p w14:paraId="263376A1" w14:textId="5026C2C7" w:rsidR="00F20773" w:rsidRPr="00C4509A" w:rsidRDefault="00F20773" w:rsidP="00833509">
      <w:pPr>
        <w:autoSpaceDE w:val="0"/>
        <w:autoSpaceDN w:val="0"/>
        <w:adjustRightInd w:val="0"/>
        <w:jc w:val="both"/>
        <w:rPr>
          <w:rFonts w:asciiTheme="majorHAnsi" w:hAnsiTheme="majorHAnsi"/>
          <w:b/>
        </w:rPr>
      </w:pPr>
      <w:r w:rsidRPr="00C4509A">
        <w:rPr>
          <w:rFonts w:asciiTheme="majorHAnsi" w:hAnsiTheme="majorHAnsi"/>
          <w:b/>
        </w:rPr>
        <w:t xml:space="preserve">CORDISBURGO PREFEITURA MUNICIPAL TOMADA DE PREÇOS N°. 003/2022 - P. L. Nº. 066/2022 </w:t>
      </w:r>
    </w:p>
    <w:p w14:paraId="213184E7" w14:textId="1F5AC3F3" w:rsidR="00212073" w:rsidRPr="00C4509A" w:rsidRDefault="00212073" w:rsidP="00833509">
      <w:pPr>
        <w:autoSpaceDE w:val="0"/>
        <w:autoSpaceDN w:val="0"/>
        <w:adjustRightInd w:val="0"/>
        <w:jc w:val="both"/>
        <w:rPr>
          <w:rFonts w:asciiTheme="majorHAnsi" w:hAnsiTheme="majorHAnsi"/>
        </w:rPr>
      </w:pPr>
      <w:r w:rsidRPr="00C4509A">
        <w:rPr>
          <w:rFonts w:asciiTheme="majorHAnsi" w:hAnsiTheme="majorHAnsi"/>
        </w:rPr>
        <w:t>Objeto: contratação de empresa para construção de garagem municipal, almoxarifado e muro divisório neste município - Tipo: Menor Preço – Critério de Julgamento: Menor Preço Global - Data de entrega: envelopes de Proposta e Documentação: 14/07/2022 até às 09:30h. Informações – Tel.: (31) 3715-1387/1484.</w:t>
      </w:r>
    </w:p>
    <w:p w14:paraId="2AA68E60" w14:textId="77777777" w:rsidR="00212073" w:rsidRPr="00C4509A" w:rsidRDefault="00212073" w:rsidP="00833509">
      <w:pPr>
        <w:autoSpaceDE w:val="0"/>
        <w:autoSpaceDN w:val="0"/>
        <w:adjustRightInd w:val="0"/>
        <w:jc w:val="both"/>
        <w:rPr>
          <w:rFonts w:asciiTheme="majorHAnsi" w:hAnsiTheme="majorHAnsi"/>
        </w:rPr>
      </w:pPr>
    </w:p>
    <w:p w14:paraId="52B0BC29" w14:textId="77777777" w:rsidR="00212073" w:rsidRPr="00C4509A" w:rsidRDefault="00212073" w:rsidP="00833509">
      <w:pPr>
        <w:autoSpaceDE w:val="0"/>
        <w:autoSpaceDN w:val="0"/>
        <w:adjustRightInd w:val="0"/>
        <w:jc w:val="both"/>
        <w:rPr>
          <w:rFonts w:asciiTheme="majorHAnsi" w:hAnsiTheme="majorHAnsi"/>
        </w:rPr>
      </w:pPr>
    </w:p>
    <w:p w14:paraId="5F441089" w14:textId="6599CD68" w:rsidR="00212073" w:rsidRPr="00C4509A" w:rsidRDefault="0007310B" w:rsidP="00833509">
      <w:pPr>
        <w:autoSpaceDE w:val="0"/>
        <w:autoSpaceDN w:val="0"/>
        <w:adjustRightInd w:val="0"/>
        <w:jc w:val="both"/>
        <w:rPr>
          <w:rFonts w:asciiTheme="majorHAnsi" w:hAnsiTheme="majorHAnsi"/>
          <w:b/>
        </w:rPr>
      </w:pPr>
      <w:r w:rsidRPr="00C4509A">
        <w:rPr>
          <w:rFonts w:asciiTheme="majorHAnsi" w:hAnsiTheme="majorHAnsi"/>
          <w:b/>
        </w:rPr>
        <w:t xml:space="preserve">CÓRREGO DANTA PREFEITURA MUNICIPAL - TOMADA DE PREÇO Nº 007/2022 </w:t>
      </w:r>
    </w:p>
    <w:p w14:paraId="612F4F14" w14:textId="40B4B0BD" w:rsidR="00212073" w:rsidRPr="00C4509A" w:rsidRDefault="00212073" w:rsidP="00833509">
      <w:pPr>
        <w:autoSpaceDE w:val="0"/>
        <w:autoSpaceDN w:val="0"/>
        <w:adjustRightInd w:val="0"/>
        <w:jc w:val="both"/>
        <w:rPr>
          <w:rFonts w:asciiTheme="majorHAnsi" w:hAnsiTheme="majorHAnsi"/>
        </w:rPr>
      </w:pPr>
      <w:r w:rsidRPr="00C4509A">
        <w:rPr>
          <w:rFonts w:asciiTheme="majorHAnsi" w:hAnsiTheme="majorHAnsi"/>
        </w:rPr>
        <w:t>A Prefeitura Municipal de Córrego Danta, torna público a realização de Licitação na Modalidade TOMADA DE PREÇO Nº 007/2022, no dia 12 de julho de 2022, às 13:30 horas na sede da Prefeitura, situada na Avenida Francisco Campos, nº 27, Centro, Córrego Danta/MG, cujo objeto é a Contratação de empresa especializada para prestação de serviço de Construção de Salas escolares na Escola Padre João Evangelista, conforme projetos e planilha orçamentária e demais documentação técnica”. Os envelopes contendo a documentação de Habilitação e proposta, poderão ser entregues no endereço acima citado, até às 13:30 horas, do dia 12/07/2022. Os interessados poderão adquirir o Edital no s</w:t>
      </w:r>
      <w:r w:rsidR="00F20773" w:rsidRPr="00C4509A">
        <w:rPr>
          <w:rFonts w:asciiTheme="majorHAnsi" w:hAnsiTheme="majorHAnsi"/>
        </w:rPr>
        <w:t xml:space="preserve">ite </w:t>
      </w:r>
      <w:hyperlink r:id="rId47" w:history="1">
        <w:r w:rsidR="00F20773" w:rsidRPr="00C4509A">
          <w:rPr>
            <w:rStyle w:val="Hyperlink"/>
            <w:rFonts w:asciiTheme="majorHAnsi" w:hAnsiTheme="majorHAnsi"/>
          </w:rPr>
          <w:t>www.corregodanta.mg.gov.br</w:t>
        </w:r>
      </w:hyperlink>
      <w:r w:rsidR="00F20773" w:rsidRPr="00C4509A">
        <w:rPr>
          <w:rFonts w:asciiTheme="majorHAnsi" w:hAnsiTheme="majorHAnsi"/>
        </w:rPr>
        <w:t xml:space="preserve">, </w:t>
      </w:r>
      <w:r w:rsidRPr="00C4509A">
        <w:rPr>
          <w:rFonts w:asciiTheme="majorHAnsi" w:hAnsiTheme="majorHAnsi"/>
        </w:rPr>
        <w:t xml:space="preserve">no endereço acima citado ou obter informações no horário de 08:00 às 17:00 horas de segunda à sexta-feira, pelo telefone (37) 3424-1010 ou pelo e-mail: </w:t>
      </w:r>
      <w:hyperlink r:id="rId48" w:history="1">
        <w:r w:rsidRPr="00C4509A">
          <w:rPr>
            <w:rStyle w:val="Hyperlink"/>
            <w:rFonts w:asciiTheme="majorHAnsi" w:hAnsiTheme="majorHAnsi"/>
          </w:rPr>
          <w:t>licitacao@corregodanta.mg.gov.br</w:t>
        </w:r>
      </w:hyperlink>
      <w:r w:rsidRPr="00C4509A">
        <w:rPr>
          <w:rFonts w:asciiTheme="majorHAnsi" w:hAnsiTheme="majorHAnsi"/>
        </w:rPr>
        <w:t xml:space="preserve">. </w:t>
      </w:r>
    </w:p>
    <w:p w14:paraId="3EF03BC3" w14:textId="77777777" w:rsidR="00212073" w:rsidRPr="00C4509A" w:rsidRDefault="00212073" w:rsidP="00833509">
      <w:pPr>
        <w:autoSpaceDE w:val="0"/>
        <w:autoSpaceDN w:val="0"/>
        <w:adjustRightInd w:val="0"/>
        <w:jc w:val="both"/>
        <w:rPr>
          <w:rFonts w:asciiTheme="majorHAnsi" w:hAnsiTheme="majorHAnsi"/>
        </w:rPr>
      </w:pPr>
    </w:p>
    <w:p w14:paraId="5208FE19" w14:textId="77777777" w:rsidR="00900BD0" w:rsidRPr="00C4509A" w:rsidRDefault="00900BD0" w:rsidP="00833509">
      <w:pPr>
        <w:autoSpaceDE w:val="0"/>
        <w:autoSpaceDN w:val="0"/>
        <w:adjustRightInd w:val="0"/>
        <w:jc w:val="both"/>
        <w:rPr>
          <w:rFonts w:asciiTheme="majorHAnsi" w:hAnsiTheme="majorHAnsi"/>
          <w:b/>
        </w:rPr>
      </w:pPr>
    </w:p>
    <w:p w14:paraId="19BD83D0" w14:textId="34E30D89" w:rsidR="00F20773" w:rsidRPr="00C4509A" w:rsidRDefault="00F20773" w:rsidP="00833509">
      <w:pPr>
        <w:autoSpaceDE w:val="0"/>
        <w:autoSpaceDN w:val="0"/>
        <w:adjustRightInd w:val="0"/>
        <w:jc w:val="both"/>
        <w:rPr>
          <w:rFonts w:asciiTheme="majorHAnsi" w:hAnsiTheme="majorHAnsi"/>
          <w:b/>
        </w:rPr>
      </w:pPr>
      <w:r w:rsidRPr="00C4509A">
        <w:rPr>
          <w:rFonts w:asciiTheme="majorHAnsi" w:hAnsiTheme="majorHAnsi"/>
          <w:b/>
        </w:rPr>
        <w:t>DIONÍSIO PREFEITURA MUNICIPAL TOMADA DE PREÇOS Nº 005/2022.</w:t>
      </w:r>
    </w:p>
    <w:p w14:paraId="7403E4EC" w14:textId="16768A0C" w:rsidR="00900BD0" w:rsidRPr="00C4509A" w:rsidRDefault="00900BD0" w:rsidP="00833509">
      <w:pPr>
        <w:autoSpaceDE w:val="0"/>
        <w:autoSpaceDN w:val="0"/>
        <w:adjustRightInd w:val="0"/>
        <w:jc w:val="both"/>
        <w:rPr>
          <w:rFonts w:asciiTheme="majorHAnsi" w:hAnsiTheme="majorHAnsi"/>
        </w:rPr>
      </w:pPr>
      <w:r w:rsidRPr="00C4509A">
        <w:rPr>
          <w:rFonts w:asciiTheme="majorHAnsi" w:hAnsiTheme="majorHAnsi"/>
        </w:rPr>
        <w:t xml:space="preserve">Torna público o Edital de Tomada de Preços nº 005/2022. Objeto: Construção de Praça de Lazer no Distrito de Baixa Verde. Data da Sessão Pública: 11 de </w:t>
      </w:r>
      <w:r w:rsidR="00F20773" w:rsidRPr="00C4509A">
        <w:rPr>
          <w:rFonts w:asciiTheme="majorHAnsi" w:hAnsiTheme="majorHAnsi"/>
        </w:rPr>
        <w:t>julho</w:t>
      </w:r>
      <w:r w:rsidRPr="00C4509A">
        <w:rPr>
          <w:rFonts w:asciiTheme="majorHAnsi" w:hAnsiTheme="majorHAnsi"/>
        </w:rPr>
        <w:t xml:space="preserve"> de 2022. Horário de Abertura: 9h00min (horário de Brasília). O Edital poderá ser obt</w:t>
      </w:r>
      <w:r w:rsidR="00F20773" w:rsidRPr="00C4509A">
        <w:rPr>
          <w:rFonts w:asciiTheme="majorHAnsi" w:hAnsiTheme="majorHAnsi"/>
        </w:rPr>
        <w:t xml:space="preserve">ido gratuitamente no site: </w:t>
      </w:r>
      <w:hyperlink r:id="rId49" w:history="1">
        <w:r w:rsidR="00F20773" w:rsidRPr="00C4509A">
          <w:rPr>
            <w:rStyle w:val="Hyperlink"/>
            <w:rFonts w:asciiTheme="majorHAnsi" w:hAnsiTheme="majorHAnsi"/>
          </w:rPr>
          <w:t>www.dionisio.mg.gov.br</w:t>
        </w:r>
      </w:hyperlink>
      <w:r w:rsidR="00F20773" w:rsidRPr="00C4509A">
        <w:rPr>
          <w:rFonts w:asciiTheme="majorHAnsi" w:hAnsiTheme="majorHAnsi"/>
        </w:rPr>
        <w:t xml:space="preserve"> </w:t>
      </w:r>
      <w:r w:rsidRPr="00C4509A">
        <w:rPr>
          <w:rFonts w:asciiTheme="majorHAnsi" w:hAnsiTheme="majorHAnsi"/>
        </w:rPr>
        <w:t>ou no Setor de Licitação na Prefeitura Municipal de Dionísio, localizada à Pça. São Sebastião, nº 433, Centro, das 8h00min às 11h00min e das 13h00min às 16h00min. Dionísio/MG, 15 de junho de 2022. Francisco Castro Souza Filho - Prefeito Municipal.</w:t>
      </w:r>
    </w:p>
    <w:p w14:paraId="3A003504" w14:textId="77777777" w:rsidR="00900BD0" w:rsidRPr="00C4509A" w:rsidRDefault="00900BD0" w:rsidP="00833509">
      <w:pPr>
        <w:autoSpaceDE w:val="0"/>
        <w:autoSpaceDN w:val="0"/>
        <w:adjustRightInd w:val="0"/>
        <w:jc w:val="both"/>
        <w:rPr>
          <w:rFonts w:asciiTheme="majorHAnsi" w:hAnsiTheme="majorHAnsi"/>
        </w:rPr>
      </w:pPr>
    </w:p>
    <w:p w14:paraId="34FEB1D2" w14:textId="77777777" w:rsidR="00900BD0" w:rsidRPr="00C4509A" w:rsidRDefault="00900BD0" w:rsidP="00833509">
      <w:pPr>
        <w:autoSpaceDE w:val="0"/>
        <w:autoSpaceDN w:val="0"/>
        <w:adjustRightInd w:val="0"/>
        <w:jc w:val="both"/>
        <w:rPr>
          <w:rFonts w:asciiTheme="majorHAnsi" w:hAnsiTheme="majorHAnsi"/>
        </w:rPr>
      </w:pPr>
    </w:p>
    <w:p w14:paraId="4D45E5AD" w14:textId="77777777" w:rsidR="00F20773" w:rsidRPr="00C4509A" w:rsidRDefault="00F20773" w:rsidP="00833509">
      <w:pPr>
        <w:autoSpaceDE w:val="0"/>
        <w:autoSpaceDN w:val="0"/>
        <w:adjustRightInd w:val="0"/>
        <w:jc w:val="both"/>
        <w:rPr>
          <w:rFonts w:asciiTheme="majorHAnsi" w:hAnsiTheme="majorHAnsi"/>
        </w:rPr>
      </w:pPr>
      <w:r w:rsidRPr="00C4509A">
        <w:rPr>
          <w:rFonts w:asciiTheme="majorHAnsi" w:hAnsiTheme="majorHAnsi"/>
          <w:b/>
        </w:rPr>
        <w:t>ELÓI MENDES PREFEITURA MUNICIPAL TOMADA DE PREÇO Nº 6/2022. AVISO DE EDITAL. PROCESSO Nº 101/2022</w:t>
      </w:r>
      <w:r w:rsidR="00900BD0" w:rsidRPr="00C4509A">
        <w:rPr>
          <w:rFonts w:asciiTheme="majorHAnsi" w:hAnsiTheme="majorHAnsi"/>
        </w:rPr>
        <w:t xml:space="preserve">. </w:t>
      </w:r>
    </w:p>
    <w:p w14:paraId="29F89730" w14:textId="19C0F810" w:rsidR="00900BD0" w:rsidRPr="00C4509A" w:rsidRDefault="00900BD0" w:rsidP="00833509">
      <w:pPr>
        <w:autoSpaceDE w:val="0"/>
        <w:autoSpaceDN w:val="0"/>
        <w:adjustRightInd w:val="0"/>
        <w:jc w:val="both"/>
        <w:rPr>
          <w:rFonts w:asciiTheme="majorHAnsi" w:hAnsiTheme="majorHAnsi"/>
        </w:rPr>
      </w:pPr>
      <w:r w:rsidRPr="00C4509A">
        <w:rPr>
          <w:rFonts w:asciiTheme="majorHAnsi" w:hAnsiTheme="majorHAnsi"/>
        </w:rPr>
        <w:t>Objeto: Contratação de Empresa apta para execução de projeto arquitetônico de restauro e reforma do imóvel tombado “Club Elói Mendes”. Abertura no dia 06/07/2022, às 13h00min. Recebimento de envelopes até o dia 05/07/2022, às 16h00min. O Edital está dispon</w:t>
      </w:r>
      <w:r w:rsidR="0007310B" w:rsidRPr="00C4509A">
        <w:rPr>
          <w:rFonts w:asciiTheme="majorHAnsi" w:hAnsiTheme="majorHAnsi"/>
        </w:rPr>
        <w:t xml:space="preserve">ível nos sites: </w:t>
      </w:r>
      <w:hyperlink r:id="rId50" w:history="1">
        <w:r w:rsidR="0007310B" w:rsidRPr="00C4509A">
          <w:rPr>
            <w:rStyle w:val="Hyperlink"/>
            <w:rFonts w:asciiTheme="majorHAnsi" w:hAnsiTheme="majorHAnsi"/>
          </w:rPr>
          <w:t>www.eloimendes.mg.gov.br</w:t>
        </w:r>
      </w:hyperlink>
      <w:r w:rsidR="0007310B" w:rsidRPr="00C4509A">
        <w:rPr>
          <w:rFonts w:asciiTheme="majorHAnsi" w:hAnsiTheme="majorHAnsi"/>
        </w:rPr>
        <w:t xml:space="preserve"> </w:t>
      </w:r>
      <w:r w:rsidRPr="00C4509A">
        <w:rPr>
          <w:rFonts w:asciiTheme="majorHAnsi" w:hAnsiTheme="majorHAnsi"/>
        </w:rPr>
        <w:t xml:space="preserve">e </w:t>
      </w:r>
      <w:hyperlink r:id="rId51" w:history="1">
        <w:r w:rsidR="00F20773" w:rsidRPr="00C4509A">
          <w:rPr>
            <w:rStyle w:val="Hyperlink"/>
            <w:rFonts w:asciiTheme="majorHAnsi" w:hAnsiTheme="majorHAnsi"/>
          </w:rPr>
          <w:t>www.portaldecompraspublicas.com.br</w:t>
        </w:r>
      </w:hyperlink>
      <w:r w:rsidR="00F20773" w:rsidRPr="00C4509A">
        <w:rPr>
          <w:rFonts w:asciiTheme="majorHAnsi" w:hAnsiTheme="majorHAnsi"/>
        </w:rPr>
        <w:t xml:space="preserve">. </w:t>
      </w:r>
      <w:r w:rsidRPr="00C4509A">
        <w:rPr>
          <w:rFonts w:asciiTheme="majorHAnsi" w:hAnsiTheme="majorHAnsi"/>
        </w:rPr>
        <w:t>Mais informações pelo fone: (35) 3264-3494. Elói Mendes, 20/06/2022. Paulo Roberto Belato Carvalho - Prefeito Municipal.</w:t>
      </w:r>
    </w:p>
    <w:p w14:paraId="3E08D5EE" w14:textId="77777777" w:rsidR="00900BD0" w:rsidRPr="00C4509A" w:rsidRDefault="00900BD0" w:rsidP="00833509">
      <w:pPr>
        <w:autoSpaceDE w:val="0"/>
        <w:autoSpaceDN w:val="0"/>
        <w:adjustRightInd w:val="0"/>
        <w:jc w:val="both"/>
        <w:rPr>
          <w:rFonts w:asciiTheme="majorHAnsi" w:hAnsiTheme="majorHAnsi"/>
        </w:rPr>
      </w:pPr>
    </w:p>
    <w:p w14:paraId="2CBB1C59" w14:textId="77777777" w:rsidR="00056F64" w:rsidRPr="00C4509A" w:rsidRDefault="00056F64" w:rsidP="00833509">
      <w:pPr>
        <w:autoSpaceDE w:val="0"/>
        <w:autoSpaceDN w:val="0"/>
        <w:adjustRightInd w:val="0"/>
        <w:jc w:val="both"/>
        <w:rPr>
          <w:rFonts w:asciiTheme="majorHAnsi" w:hAnsiTheme="majorHAnsi"/>
        </w:rPr>
      </w:pPr>
    </w:p>
    <w:p w14:paraId="13B952EF" w14:textId="47AF496E" w:rsidR="000D2744" w:rsidRPr="00C4509A" w:rsidRDefault="000D2744" w:rsidP="000D2744">
      <w:pPr>
        <w:autoSpaceDE w:val="0"/>
        <w:autoSpaceDN w:val="0"/>
        <w:adjustRightInd w:val="0"/>
        <w:jc w:val="both"/>
        <w:rPr>
          <w:rFonts w:asciiTheme="majorHAnsi" w:hAnsiTheme="majorHAnsi"/>
          <w:b/>
        </w:rPr>
      </w:pPr>
      <w:r w:rsidRPr="00C4509A">
        <w:rPr>
          <w:rFonts w:asciiTheme="majorHAnsi" w:hAnsiTheme="majorHAnsi"/>
          <w:b/>
        </w:rPr>
        <w:t>PREFEITURA MUNICIPAL DE EXTREMA – MG - P ROCESSO LICITATÓRIO Nº 000225/2022 – PREGÃO PRESENCIAL Nº 000078/2022</w:t>
      </w:r>
    </w:p>
    <w:p w14:paraId="28A81ACD" w14:textId="5405A714" w:rsidR="000D2744" w:rsidRPr="00C4509A" w:rsidRDefault="000D2744" w:rsidP="000D2744">
      <w:pPr>
        <w:autoSpaceDE w:val="0"/>
        <w:autoSpaceDN w:val="0"/>
        <w:adjustRightInd w:val="0"/>
        <w:jc w:val="both"/>
        <w:rPr>
          <w:rFonts w:asciiTheme="majorHAnsi" w:hAnsiTheme="majorHAnsi"/>
        </w:rPr>
      </w:pPr>
      <w:r w:rsidRPr="00C4509A">
        <w:rPr>
          <w:rFonts w:asciiTheme="majorHAnsi" w:hAnsiTheme="majorHAnsi"/>
        </w:rPr>
        <w:t xml:space="preserve">O Município de Extrema, através do Pregoeiro, torna público que fará realizar às 09:00 horas do dia 28 de junho de 2022, em sua sede Av. Delegado Waldemar Gomes Pinto, 1624, Bairro da Ponte Nova, a habilitação para o Processo Licitatório nº 000225/2022 na modalidade Pregão Presencial nº 000078/2022, objetivando o Registro de Preços C para CONTRATAÇÃO DE HORAS MÁQUINAS E CAMINHÃO COM OPERADOR, PARA MANTER AS ATIVIDADES DO ATERRO SANITÁRIO (MANUTENÇÃO DA VALA DE DISPOSIÇÃO DE LIXO E LIMPEZAS) NA ZONA RURAL (PROJETO CONSERVADOR DAS ÁGUAS) E URBANA DO MUNICIPIO. Mais informações pelo endereço eletrônico </w:t>
      </w:r>
      <w:hyperlink r:id="rId52" w:history="1">
        <w:r w:rsidR="00FA14A9" w:rsidRPr="00C4509A">
          <w:rPr>
            <w:rStyle w:val="Hyperlink"/>
            <w:rFonts w:asciiTheme="majorHAnsi" w:hAnsiTheme="majorHAnsi"/>
          </w:rPr>
          <w:t>https://www.extrema.mg.gov.br/imprensaoficial/licitacoes/</w:t>
        </w:r>
      </w:hyperlink>
      <w:r w:rsidR="00FA14A9" w:rsidRPr="00C4509A">
        <w:rPr>
          <w:rFonts w:asciiTheme="majorHAnsi" w:hAnsiTheme="majorHAnsi"/>
        </w:rPr>
        <w:t xml:space="preserve">. </w:t>
      </w:r>
    </w:p>
    <w:p w14:paraId="3F69C68E" w14:textId="77777777" w:rsidR="00DE6D40" w:rsidRPr="00C4509A" w:rsidRDefault="00DE6D40" w:rsidP="00833509">
      <w:pPr>
        <w:autoSpaceDE w:val="0"/>
        <w:autoSpaceDN w:val="0"/>
        <w:adjustRightInd w:val="0"/>
        <w:jc w:val="both"/>
        <w:rPr>
          <w:rFonts w:asciiTheme="majorHAnsi" w:hAnsiTheme="majorHAnsi"/>
        </w:rPr>
      </w:pPr>
    </w:p>
    <w:p w14:paraId="4C35CD2C" w14:textId="77777777" w:rsidR="00A65D9E" w:rsidRPr="00C4509A" w:rsidRDefault="00A65D9E" w:rsidP="00833509">
      <w:pPr>
        <w:autoSpaceDE w:val="0"/>
        <w:autoSpaceDN w:val="0"/>
        <w:adjustRightInd w:val="0"/>
        <w:jc w:val="both"/>
        <w:rPr>
          <w:rFonts w:asciiTheme="majorHAnsi" w:hAnsiTheme="majorHAnsi"/>
        </w:rPr>
      </w:pPr>
    </w:p>
    <w:p w14:paraId="6BEBB493" w14:textId="5869F116" w:rsidR="00A65D9E" w:rsidRPr="00C4509A" w:rsidRDefault="000C5548" w:rsidP="00A65D9E">
      <w:pPr>
        <w:autoSpaceDE w:val="0"/>
        <w:autoSpaceDN w:val="0"/>
        <w:adjustRightInd w:val="0"/>
        <w:jc w:val="both"/>
        <w:rPr>
          <w:rFonts w:asciiTheme="majorHAnsi" w:hAnsiTheme="majorHAnsi"/>
          <w:b/>
        </w:rPr>
      </w:pPr>
      <w:r w:rsidRPr="00C4509A">
        <w:rPr>
          <w:rFonts w:asciiTheme="majorHAnsi" w:hAnsiTheme="majorHAnsi"/>
          <w:b/>
        </w:rPr>
        <w:t>GOVERNADOR VALADARES – MG -</w:t>
      </w:r>
      <w:r w:rsidRPr="00C4509A">
        <w:rPr>
          <w:rFonts w:asciiTheme="majorHAnsi" w:hAnsiTheme="majorHAnsi"/>
        </w:rPr>
        <w:t xml:space="preserve"> </w:t>
      </w:r>
      <w:r w:rsidR="00A65D9E" w:rsidRPr="00C4509A">
        <w:rPr>
          <w:rFonts w:asciiTheme="majorHAnsi" w:hAnsiTheme="majorHAnsi"/>
          <w:b/>
        </w:rPr>
        <w:t>LICITAÇÃO: 10/2022 - NÚMERO DO PROCESSO ADMINISTRATIVO: 429/2022 - MODALIDADE DA LICITAÇÃO: TOMADA DE PREÇOS - FUNDAMENTAÇÃO LEGAL: 8.666/1993 LEI 8666/1993</w:t>
      </w:r>
    </w:p>
    <w:p w14:paraId="76192DB2" w14:textId="7B5E2DF4" w:rsidR="00A65D9E" w:rsidRPr="00C4509A" w:rsidRDefault="00A65D9E" w:rsidP="00A65D9E">
      <w:pPr>
        <w:autoSpaceDE w:val="0"/>
        <w:autoSpaceDN w:val="0"/>
        <w:adjustRightInd w:val="0"/>
        <w:jc w:val="both"/>
        <w:rPr>
          <w:rFonts w:asciiTheme="majorHAnsi" w:hAnsiTheme="majorHAnsi"/>
        </w:rPr>
      </w:pPr>
      <w:r w:rsidRPr="00C4509A">
        <w:rPr>
          <w:rFonts w:asciiTheme="majorHAnsi" w:hAnsiTheme="majorHAnsi"/>
        </w:rPr>
        <w:t>Objeto: Constitui objeto deste Projeto Básico a contratação de empresa especializada na área de engenharia para a reforma do Centro Cultural Nelson Mandela para adaptação de normas de acessibilidade e prevenção e combate a incêndio, no município de Governador Valadares/MG. Unidade solicitante: Secretaria Municipal de Cultura, Esporte, Lazer e Turismo – SMCELT - Valor estimado: R$ 354.769,68 - Data de publicação: 20/06/2022</w:t>
      </w:r>
    </w:p>
    <w:p w14:paraId="6EBEC99F" w14:textId="7AA228F7" w:rsidR="00A65D9E" w:rsidRPr="00C4509A" w:rsidRDefault="00A65D9E" w:rsidP="00A65D9E">
      <w:pPr>
        <w:autoSpaceDE w:val="0"/>
        <w:autoSpaceDN w:val="0"/>
        <w:adjustRightInd w:val="0"/>
        <w:jc w:val="both"/>
        <w:rPr>
          <w:rFonts w:asciiTheme="majorHAnsi" w:hAnsiTheme="majorHAnsi"/>
        </w:rPr>
      </w:pPr>
      <w:r w:rsidRPr="00C4509A">
        <w:rPr>
          <w:rFonts w:asciiTheme="majorHAnsi" w:hAnsiTheme="majorHAnsi"/>
        </w:rPr>
        <w:t>Data limite: 25/07/2022 - Data de abertura: 25/07/2022 - Horário de abertura: 14:00.</w:t>
      </w:r>
    </w:p>
    <w:p w14:paraId="59AEE139" w14:textId="5633283C" w:rsidR="00A65D9E" w:rsidRPr="00C4509A" w:rsidRDefault="00A65D9E" w:rsidP="00A65D9E">
      <w:pPr>
        <w:autoSpaceDE w:val="0"/>
        <w:autoSpaceDN w:val="0"/>
        <w:adjustRightInd w:val="0"/>
        <w:jc w:val="both"/>
        <w:rPr>
          <w:rFonts w:asciiTheme="majorHAnsi" w:hAnsiTheme="majorHAnsi"/>
          <w:b/>
        </w:rPr>
      </w:pPr>
      <w:r w:rsidRPr="00C4509A">
        <w:rPr>
          <w:rFonts w:asciiTheme="majorHAnsi" w:hAnsiTheme="majorHAnsi"/>
          <w:b/>
        </w:rPr>
        <w:t>NÚMERO DA LICITAÇÃO: 64/2022 - NÚMERO DO PROCESSO ADMINISTRATIVO: 343/2022 - MODALIDADE DA LICITAÇÃO: PREGÃO PRESENCIAL - FUNDAMENTAÇÃO LEGAL: 8.666/1993 LEI 8666/1993</w:t>
      </w:r>
    </w:p>
    <w:p w14:paraId="046A06B1" w14:textId="01F8A283" w:rsidR="00A65D9E" w:rsidRPr="00C4509A" w:rsidRDefault="00A65D9E" w:rsidP="00A65D9E">
      <w:pPr>
        <w:autoSpaceDE w:val="0"/>
        <w:autoSpaceDN w:val="0"/>
        <w:adjustRightInd w:val="0"/>
        <w:jc w:val="both"/>
        <w:rPr>
          <w:rFonts w:asciiTheme="majorHAnsi" w:hAnsiTheme="majorHAnsi"/>
        </w:rPr>
      </w:pPr>
      <w:r w:rsidRPr="00C4509A">
        <w:rPr>
          <w:rFonts w:asciiTheme="majorHAnsi" w:hAnsiTheme="majorHAnsi"/>
        </w:rPr>
        <w:t>Objeto: Contratação de empresa para a prestação de serviços de reparação, manutenção e tapa buraco com Concreto Betuminoso Usinado a Quente (CBUQ) em vias públicas pavimentadas em asfalto no Município de Governador Valadares – MG - Unidade solicitante: Secretaria Municipal de Obras e Serviços Urbanos - SMOSU</w:t>
      </w:r>
    </w:p>
    <w:p w14:paraId="163A0D07" w14:textId="68E9C576" w:rsidR="00A65D9E" w:rsidRPr="00C4509A" w:rsidRDefault="00A65D9E" w:rsidP="00A65D9E">
      <w:pPr>
        <w:autoSpaceDE w:val="0"/>
        <w:autoSpaceDN w:val="0"/>
        <w:adjustRightInd w:val="0"/>
        <w:jc w:val="both"/>
        <w:rPr>
          <w:rFonts w:asciiTheme="majorHAnsi" w:hAnsiTheme="majorHAnsi"/>
        </w:rPr>
      </w:pPr>
      <w:r w:rsidRPr="00C4509A">
        <w:rPr>
          <w:rFonts w:asciiTheme="majorHAnsi" w:hAnsiTheme="majorHAnsi"/>
        </w:rPr>
        <w:t>Valor estimado: R$ 8.765.186,76 - Data de publicação: 15/06/2022 - Data limite: 06/07/2022 - Data de abertura: 06/07/2022 - Horário de abertura: 14:00.</w:t>
      </w:r>
    </w:p>
    <w:p w14:paraId="1A39CA2E" w14:textId="77777777" w:rsidR="00AC3D87" w:rsidRPr="00C4509A" w:rsidRDefault="00AC3D87" w:rsidP="00A65D9E">
      <w:pPr>
        <w:autoSpaceDE w:val="0"/>
        <w:autoSpaceDN w:val="0"/>
        <w:adjustRightInd w:val="0"/>
        <w:jc w:val="both"/>
        <w:rPr>
          <w:rFonts w:asciiTheme="majorHAnsi" w:hAnsiTheme="majorHAnsi"/>
        </w:rPr>
      </w:pPr>
    </w:p>
    <w:p w14:paraId="360E165C" w14:textId="77777777" w:rsidR="00AC3D87" w:rsidRDefault="00AC3D87" w:rsidP="00A65D9E">
      <w:pPr>
        <w:autoSpaceDE w:val="0"/>
        <w:autoSpaceDN w:val="0"/>
        <w:adjustRightInd w:val="0"/>
        <w:jc w:val="both"/>
        <w:rPr>
          <w:rFonts w:asciiTheme="majorHAnsi" w:hAnsiTheme="majorHAnsi"/>
        </w:rPr>
      </w:pPr>
    </w:p>
    <w:p w14:paraId="243E081C" w14:textId="2048DF76" w:rsidR="00D1530D" w:rsidRPr="00D1530D" w:rsidRDefault="00D1530D" w:rsidP="00A65D9E">
      <w:pPr>
        <w:autoSpaceDE w:val="0"/>
        <w:autoSpaceDN w:val="0"/>
        <w:adjustRightInd w:val="0"/>
        <w:jc w:val="both"/>
        <w:rPr>
          <w:rFonts w:asciiTheme="majorHAnsi" w:hAnsiTheme="majorHAnsi"/>
          <w:b/>
        </w:rPr>
      </w:pPr>
      <w:r w:rsidRPr="00D1530D">
        <w:rPr>
          <w:rFonts w:asciiTheme="majorHAnsi" w:hAnsiTheme="majorHAnsi"/>
          <w:b/>
        </w:rPr>
        <w:t xml:space="preserve">ITAMARATI DE MINAS - LICITAÇÃO E CONTRATOS TOMADA DE PREÇOS N°004/2022 </w:t>
      </w:r>
      <w:r>
        <w:rPr>
          <w:rFonts w:asciiTheme="majorHAnsi" w:hAnsiTheme="majorHAnsi"/>
          <w:b/>
        </w:rPr>
        <w:t>-</w:t>
      </w:r>
      <w:r w:rsidRPr="00D1530D">
        <w:rPr>
          <w:rFonts w:asciiTheme="majorHAnsi" w:hAnsiTheme="majorHAnsi"/>
          <w:b/>
        </w:rPr>
        <w:t xml:space="preserve"> PROCESSO LICITATÓRIO N°084/2022 </w:t>
      </w:r>
    </w:p>
    <w:p w14:paraId="6E75D86A" w14:textId="7AC9E552" w:rsidR="00C4509A" w:rsidRDefault="00C4509A" w:rsidP="00A65D9E">
      <w:pPr>
        <w:autoSpaceDE w:val="0"/>
        <w:autoSpaceDN w:val="0"/>
        <w:adjustRightInd w:val="0"/>
        <w:jc w:val="both"/>
        <w:rPr>
          <w:rFonts w:asciiTheme="majorHAnsi" w:hAnsiTheme="majorHAnsi"/>
        </w:rPr>
      </w:pPr>
      <w:r w:rsidRPr="00D1530D">
        <w:rPr>
          <w:rFonts w:asciiTheme="majorHAnsi" w:hAnsiTheme="majorHAnsi"/>
        </w:rPr>
        <w:t xml:space="preserve">Através do Presidente da CPL - Haroldo Lourenço da Rocha e a Comissão Permanente, comunica que fará realizar às 09:00 horas do dia 07 de julho de 2022, na sede da Prefeitura Municipal de Itamarati de Minas, licitação tipo menor preço Global, fornecimento de mão de obra, que tem por objeto a Contratação de uma empresa para construção de Muro de Contenção em Concreto Armado, no Beco Chico Cirino, Volta da Ferradura, localizada no centro da cidade de Itamarati de Minas, e comunica que a solicitação do Edital encontra-se à disposição dos interessados no departamento de licitações pelo </w:t>
      </w:r>
      <w:r w:rsidR="00D1530D" w:rsidRPr="00D1530D">
        <w:rPr>
          <w:rFonts w:asciiTheme="majorHAnsi" w:hAnsiTheme="majorHAnsi"/>
        </w:rPr>
        <w:t>e-mail</w:t>
      </w:r>
      <w:r w:rsidRPr="00D1530D">
        <w:rPr>
          <w:rFonts w:asciiTheme="majorHAnsi" w:hAnsiTheme="majorHAnsi"/>
        </w:rPr>
        <w:t xml:space="preserve">: pmitalicitacao@yahoo.com.br, </w:t>
      </w:r>
      <w:hyperlink r:id="rId53" w:history="1">
        <w:r w:rsidR="00D1530D" w:rsidRPr="003A2BA4">
          <w:rPr>
            <w:rStyle w:val="Hyperlink"/>
            <w:rFonts w:asciiTheme="majorHAnsi" w:hAnsiTheme="majorHAnsi"/>
          </w:rPr>
          <w:t>licitacao@itamaratideminas.mg.gov.br</w:t>
        </w:r>
      </w:hyperlink>
      <w:r w:rsidR="00D1530D">
        <w:rPr>
          <w:rFonts w:asciiTheme="majorHAnsi" w:hAnsiTheme="majorHAnsi"/>
        </w:rPr>
        <w:t xml:space="preserve"> </w:t>
      </w:r>
      <w:r w:rsidRPr="00D1530D">
        <w:rPr>
          <w:rFonts w:asciiTheme="majorHAnsi" w:hAnsiTheme="majorHAnsi"/>
        </w:rPr>
        <w:t xml:space="preserve">e no site </w:t>
      </w:r>
      <w:hyperlink r:id="rId54" w:history="1">
        <w:r w:rsidR="00D1530D" w:rsidRPr="003A2BA4">
          <w:rPr>
            <w:rStyle w:val="Hyperlink"/>
            <w:rFonts w:asciiTheme="majorHAnsi" w:hAnsiTheme="majorHAnsi"/>
          </w:rPr>
          <w:t>www.itamaratideminas.mg.gov.br</w:t>
        </w:r>
      </w:hyperlink>
      <w:r w:rsidRPr="00D1530D">
        <w:rPr>
          <w:rFonts w:asciiTheme="majorHAnsi" w:hAnsiTheme="majorHAnsi"/>
        </w:rPr>
        <w:t>.</w:t>
      </w:r>
      <w:r w:rsidR="00D1530D">
        <w:rPr>
          <w:rFonts w:asciiTheme="majorHAnsi" w:hAnsiTheme="majorHAnsi"/>
        </w:rPr>
        <w:t xml:space="preserve"> </w:t>
      </w:r>
    </w:p>
    <w:p w14:paraId="39FC44D5" w14:textId="77777777" w:rsidR="00C4509A" w:rsidRDefault="00C4509A" w:rsidP="00A65D9E">
      <w:pPr>
        <w:autoSpaceDE w:val="0"/>
        <w:autoSpaceDN w:val="0"/>
        <w:adjustRightInd w:val="0"/>
        <w:jc w:val="both"/>
        <w:rPr>
          <w:rFonts w:asciiTheme="majorHAnsi" w:hAnsiTheme="majorHAnsi"/>
        </w:rPr>
      </w:pPr>
    </w:p>
    <w:p w14:paraId="1DE96FA1" w14:textId="77777777" w:rsidR="00C4509A" w:rsidRPr="00C4509A" w:rsidRDefault="00C4509A" w:rsidP="00A65D9E">
      <w:pPr>
        <w:autoSpaceDE w:val="0"/>
        <w:autoSpaceDN w:val="0"/>
        <w:adjustRightInd w:val="0"/>
        <w:jc w:val="both"/>
        <w:rPr>
          <w:rFonts w:asciiTheme="majorHAnsi" w:hAnsiTheme="majorHAnsi"/>
        </w:rPr>
      </w:pPr>
    </w:p>
    <w:p w14:paraId="51A459E6" w14:textId="527B8E9E" w:rsidR="00900BD0" w:rsidRPr="00C4509A" w:rsidRDefault="00F20773" w:rsidP="00A65D9E">
      <w:pPr>
        <w:autoSpaceDE w:val="0"/>
        <w:autoSpaceDN w:val="0"/>
        <w:adjustRightInd w:val="0"/>
        <w:jc w:val="both"/>
        <w:rPr>
          <w:rFonts w:asciiTheme="majorHAnsi" w:hAnsiTheme="majorHAnsi"/>
          <w:b/>
        </w:rPr>
      </w:pPr>
      <w:r w:rsidRPr="00C4509A">
        <w:rPr>
          <w:rFonts w:asciiTheme="majorHAnsi" w:hAnsiTheme="majorHAnsi"/>
          <w:b/>
        </w:rPr>
        <w:t xml:space="preserve">ITAPECERICA PREFEITURA MUNICIPAL TP 10/2022 TP 10/2022 </w:t>
      </w:r>
    </w:p>
    <w:p w14:paraId="557CA47B" w14:textId="688FEE1E" w:rsidR="00AC3D87" w:rsidRPr="00C4509A" w:rsidRDefault="00AC3D87" w:rsidP="00A65D9E">
      <w:pPr>
        <w:autoSpaceDE w:val="0"/>
        <w:autoSpaceDN w:val="0"/>
        <w:adjustRightInd w:val="0"/>
        <w:jc w:val="both"/>
        <w:rPr>
          <w:rFonts w:asciiTheme="majorHAnsi" w:hAnsiTheme="majorHAnsi"/>
        </w:rPr>
      </w:pPr>
      <w:r w:rsidRPr="00C4509A">
        <w:rPr>
          <w:rFonts w:asciiTheme="majorHAnsi" w:hAnsiTheme="majorHAnsi"/>
        </w:rPr>
        <w:t xml:space="preserve">Objeto: Contratação de empresa para executar as obras de infraestrutura da Rua Sebastião Rafael. O protocolo dos envelopes será até as 12h30 do dia 07/07/2022. A sessão de habilitação terá início às 13h00 do mesmo dia. O edital está disponível no </w:t>
      </w:r>
      <w:r w:rsidR="00F20773" w:rsidRPr="00C4509A">
        <w:rPr>
          <w:rFonts w:asciiTheme="majorHAnsi" w:hAnsiTheme="majorHAnsi"/>
        </w:rPr>
        <w:t xml:space="preserve">site </w:t>
      </w:r>
      <w:hyperlink r:id="rId55" w:history="1">
        <w:r w:rsidR="00F20773" w:rsidRPr="00C4509A">
          <w:rPr>
            <w:rStyle w:val="Hyperlink"/>
            <w:rFonts w:asciiTheme="majorHAnsi" w:hAnsiTheme="majorHAnsi"/>
          </w:rPr>
          <w:t>www.itapecerica.mg.gov.br</w:t>
        </w:r>
      </w:hyperlink>
      <w:r w:rsidR="00F20773" w:rsidRPr="00C4509A">
        <w:rPr>
          <w:rFonts w:asciiTheme="majorHAnsi" w:hAnsiTheme="majorHAnsi"/>
        </w:rPr>
        <w:t xml:space="preserve">. </w:t>
      </w:r>
    </w:p>
    <w:p w14:paraId="6C5102F3" w14:textId="77777777" w:rsidR="007D0523" w:rsidRPr="00C4509A" w:rsidRDefault="007D0523" w:rsidP="00A65D9E">
      <w:pPr>
        <w:autoSpaceDE w:val="0"/>
        <w:autoSpaceDN w:val="0"/>
        <w:adjustRightInd w:val="0"/>
        <w:jc w:val="both"/>
        <w:rPr>
          <w:rFonts w:asciiTheme="majorHAnsi" w:hAnsiTheme="majorHAnsi"/>
        </w:rPr>
      </w:pPr>
    </w:p>
    <w:p w14:paraId="785125A7" w14:textId="77777777" w:rsidR="00900BD0" w:rsidRPr="00C4509A" w:rsidRDefault="00900BD0" w:rsidP="00A65D9E">
      <w:pPr>
        <w:autoSpaceDE w:val="0"/>
        <w:autoSpaceDN w:val="0"/>
        <w:adjustRightInd w:val="0"/>
        <w:jc w:val="both"/>
        <w:rPr>
          <w:rFonts w:asciiTheme="majorHAnsi" w:hAnsiTheme="majorHAnsi"/>
          <w:b/>
        </w:rPr>
      </w:pPr>
    </w:p>
    <w:p w14:paraId="5A222A91" w14:textId="29868E96" w:rsidR="00900BD0" w:rsidRPr="00C4509A" w:rsidRDefault="00F20773" w:rsidP="00A65D9E">
      <w:pPr>
        <w:autoSpaceDE w:val="0"/>
        <w:autoSpaceDN w:val="0"/>
        <w:adjustRightInd w:val="0"/>
        <w:jc w:val="both"/>
        <w:rPr>
          <w:rFonts w:asciiTheme="majorHAnsi" w:hAnsiTheme="majorHAnsi"/>
          <w:b/>
        </w:rPr>
      </w:pPr>
      <w:r w:rsidRPr="00C4509A">
        <w:rPr>
          <w:rFonts w:asciiTheme="majorHAnsi" w:hAnsiTheme="majorHAnsi"/>
          <w:b/>
        </w:rPr>
        <w:t xml:space="preserve">MIRAÍ PREFEITURA MUNICIPAL TOMADA DE PREÇO Nº 003/2022 </w:t>
      </w:r>
    </w:p>
    <w:p w14:paraId="1770BD31" w14:textId="6BC7DF0E" w:rsidR="00900BD0" w:rsidRPr="00C4509A" w:rsidRDefault="00900BD0" w:rsidP="00A65D9E">
      <w:pPr>
        <w:autoSpaceDE w:val="0"/>
        <w:autoSpaceDN w:val="0"/>
        <w:adjustRightInd w:val="0"/>
        <w:jc w:val="both"/>
        <w:rPr>
          <w:rFonts w:asciiTheme="majorHAnsi" w:hAnsiTheme="majorHAnsi"/>
        </w:rPr>
      </w:pPr>
      <w:r w:rsidRPr="00C4509A">
        <w:rPr>
          <w:rFonts w:asciiTheme="majorHAnsi" w:hAnsiTheme="majorHAnsi"/>
        </w:rPr>
        <w:t xml:space="preserve">Torna público Tomada de Preço nº 003/2022 – Processo nº 086/2022 - Requisitante: SME - Objeto: Contratação de empresa especializada para execução do remanescente de obra de construção de unidade educacional infantil (PRO-INFANCIA TIPO I). Recurso: Repasse do FNDE. Abertura da sessão de licitação dia 11/07/2022 às 09:00 horas, na Praça Raul Soares nº 126 – Bairro Centro Mirai/MG - Edital poderá ser obtido junto ao setor de licitação da Prefeitura de Municipal de Miraí - Maiores informações pelo telefone (32) 3426-1288 ou e-mail </w:t>
      </w:r>
      <w:hyperlink r:id="rId56" w:history="1">
        <w:r w:rsidRPr="00C4509A">
          <w:rPr>
            <w:rStyle w:val="Hyperlink"/>
            <w:rFonts w:asciiTheme="majorHAnsi" w:hAnsiTheme="majorHAnsi"/>
          </w:rPr>
          <w:t>licitacao@mirai.mg.gov.br</w:t>
        </w:r>
      </w:hyperlink>
      <w:r w:rsidRPr="00C4509A">
        <w:rPr>
          <w:rFonts w:asciiTheme="majorHAnsi" w:hAnsiTheme="majorHAnsi"/>
        </w:rPr>
        <w:t xml:space="preserve">. </w:t>
      </w:r>
    </w:p>
    <w:p w14:paraId="5C1E74B9" w14:textId="77777777" w:rsidR="00900BD0" w:rsidRDefault="00900BD0" w:rsidP="00A65D9E">
      <w:pPr>
        <w:autoSpaceDE w:val="0"/>
        <w:autoSpaceDN w:val="0"/>
        <w:adjustRightInd w:val="0"/>
        <w:jc w:val="both"/>
        <w:rPr>
          <w:rFonts w:asciiTheme="majorHAnsi" w:hAnsiTheme="majorHAnsi"/>
        </w:rPr>
      </w:pPr>
    </w:p>
    <w:p w14:paraId="6AC0A159" w14:textId="77777777" w:rsidR="00D1530D" w:rsidRDefault="00D1530D" w:rsidP="00A65D9E">
      <w:pPr>
        <w:autoSpaceDE w:val="0"/>
        <w:autoSpaceDN w:val="0"/>
        <w:adjustRightInd w:val="0"/>
        <w:jc w:val="both"/>
        <w:rPr>
          <w:rFonts w:asciiTheme="majorHAnsi" w:hAnsiTheme="majorHAnsi"/>
        </w:rPr>
      </w:pPr>
    </w:p>
    <w:p w14:paraId="6A9B81A3" w14:textId="3AD28BFE" w:rsidR="00D1530D" w:rsidRPr="00D1530D" w:rsidRDefault="00D1530D" w:rsidP="00A65D9E">
      <w:pPr>
        <w:autoSpaceDE w:val="0"/>
        <w:autoSpaceDN w:val="0"/>
        <w:adjustRightInd w:val="0"/>
        <w:jc w:val="both"/>
        <w:rPr>
          <w:rFonts w:asciiTheme="majorHAnsi" w:hAnsiTheme="majorHAnsi"/>
          <w:b/>
        </w:rPr>
      </w:pPr>
      <w:r w:rsidRPr="00D1530D">
        <w:rPr>
          <w:rFonts w:asciiTheme="majorHAnsi" w:hAnsiTheme="majorHAnsi"/>
          <w:b/>
        </w:rPr>
        <w:t xml:space="preserve">PREFEITURA MUNICIPAL DE PEDRA DO ANTA - MG RETIFICAÇÃO DO EDITAL N° 029/2022 TOMADA DE PREÇOS Nº 004/2022 - PROCESSO Nº 217/2022 </w:t>
      </w:r>
    </w:p>
    <w:p w14:paraId="306D9A66" w14:textId="6F4F87F4" w:rsidR="00D1530D" w:rsidRDefault="00D1530D" w:rsidP="00A65D9E">
      <w:pPr>
        <w:autoSpaceDE w:val="0"/>
        <w:autoSpaceDN w:val="0"/>
        <w:adjustRightInd w:val="0"/>
        <w:jc w:val="both"/>
        <w:rPr>
          <w:rFonts w:asciiTheme="majorHAnsi" w:hAnsiTheme="majorHAnsi"/>
        </w:rPr>
      </w:pPr>
      <w:r w:rsidRPr="00D1530D">
        <w:rPr>
          <w:rFonts w:asciiTheme="majorHAnsi" w:hAnsiTheme="majorHAnsi"/>
        </w:rPr>
        <w:t xml:space="preserve">Objeto: Contratação de empresa para a execução de obra de melhoramento de vias públicas com pavimentação em bloquete nas ruas José Batista de Souza e Nilza Cristina de Oliveira, do Município de Pedra do Anta/MG. A comissão Permanente de Licitações, comunica aos interessados sobre a Retificação/Alteração do edital supracitado. Tal retificação se faz necessária devido a erro no somatório dos itens da planilha orçamentária referente a “3.2 PAVIMENTAÇÃO E SERVIÇOS FINAIS”, alterando-se assim o valor total da planilha de R$157.314,15 (cento e cinquenta e sete mil, trezentos e quatorze reais e quinze centavos) para R$169.037,34 (cento e sessenta e nove mil, trinta e sete reais e trinta e quatro centavos). A planilha Orçamentária e o Cronograma Físico-Financeiro com valores atualizados se encontram no edital retificado nos ANEXOS II e III respectivamente. Os interessados poderão obter o Edital RETIFICADO na íntegra através do site do Município, no endereço eletrônico: </w:t>
      </w:r>
      <w:hyperlink r:id="rId57" w:history="1">
        <w:r w:rsidRPr="003A2BA4">
          <w:rPr>
            <w:rStyle w:val="Hyperlink"/>
            <w:rFonts w:asciiTheme="majorHAnsi" w:hAnsiTheme="majorHAnsi"/>
          </w:rPr>
          <w:t>www.pedradoanta.mg.gov.br</w:t>
        </w:r>
      </w:hyperlink>
      <w:r w:rsidRPr="00D1530D">
        <w:rPr>
          <w:rFonts w:asciiTheme="majorHAnsi" w:hAnsiTheme="majorHAnsi"/>
        </w:rPr>
        <w:t>.</w:t>
      </w:r>
      <w:r>
        <w:rPr>
          <w:rFonts w:asciiTheme="majorHAnsi" w:hAnsiTheme="majorHAnsi"/>
        </w:rPr>
        <w:t xml:space="preserve"> </w:t>
      </w:r>
      <w:r w:rsidRPr="00D1530D">
        <w:rPr>
          <w:rFonts w:asciiTheme="majorHAnsi" w:hAnsiTheme="majorHAnsi"/>
        </w:rPr>
        <w:t>A data de entrega e abertura dos envelopes foi alterada para o dia 07/07/2022 às 09h00.</w:t>
      </w:r>
    </w:p>
    <w:p w14:paraId="77C91797" w14:textId="77777777" w:rsidR="00D1530D" w:rsidRPr="00C4509A" w:rsidRDefault="00D1530D" w:rsidP="00A65D9E">
      <w:pPr>
        <w:autoSpaceDE w:val="0"/>
        <w:autoSpaceDN w:val="0"/>
        <w:adjustRightInd w:val="0"/>
        <w:jc w:val="both"/>
        <w:rPr>
          <w:rFonts w:asciiTheme="majorHAnsi" w:hAnsiTheme="majorHAnsi"/>
        </w:rPr>
      </w:pPr>
    </w:p>
    <w:p w14:paraId="63E0CA67" w14:textId="77777777" w:rsidR="00997077" w:rsidRPr="00C4509A" w:rsidRDefault="00997077" w:rsidP="00A65D9E">
      <w:pPr>
        <w:autoSpaceDE w:val="0"/>
        <w:autoSpaceDN w:val="0"/>
        <w:adjustRightInd w:val="0"/>
        <w:jc w:val="both"/>
        <w:rPr>
          <w:rFonts w:asciiTheme="majorHAnsi" w:hAnsiTheme="majorHAnsi"/>
          <w:b/>
        </w:rPr>
      </w:pPr>
    </w:p>
    <w:p w14:paraId="36379805" w14:textId="37CC75FC" w:rsidR="00997077" w:rsidRPr="00C4509A" w:rsidRDefault="00997077" w:rsidP="00A65D9E">
      <w:pPr>
        <w:autoSpaceDE w:val="0"/>
        <w:autoSpaceDN w:val="0"/>
        <w:adjustRightInd w:val="0"/>
        <w:jc w:val="both"/>
        <w:rPr>
          <w:rFonts w:asciiTheme="majorHAnsi" w:hAnsiTheme="majorHAnsi"/>
          <w:b/>
        </w:rPr>
      </w:pPr>
      <w:r w:rsidRPr="00C4509A">
        <w:rPr>
          <w:rFonts w:asciiTheme="majorHAnsi" w:hAnsiTheme="majorHAnsi"/>
          <w:b/>
        </w:rPr>
        <w:t xml:space="preserve">PINTÓPOLIS PREFEITURA MUNICIPAL- TOMADA DE PREÇOS 06/2022. </w:t>
      </w:r>
    </w:p>
    <w:p w14:paraId="41C1C03D" w14:textId="0DCFDB53" w:rsidR="00997077" w:rsidRPr="00C4509A" w:rsidRDefault="00997077" w:rsidP="00A65D9E">
      <w:pPr>
        <w:autoSpaceDE w:val="0"/>
        <w:autoSpaceDN w:val="0"/>
        <w:adjustRightInd w:val="0"/>
        <w:jc w:val="both"/>
        <w:rPr>
          <w:rFonts w:asciiTheme="majorHAnsi" w:hAnsiTheme="majorHAnsi"/>
        </w:rPr>
      </w:pPr>
      <w:r w:rsidRPr="00C4509A">
        <w:rPr>
          <w:rFonts w:asciiTheme="majorHAnsi" w:hAnsiTheme="majorHAnsi"/>
        </w:rPr>
        <w:t xml:space="preserve">Torna </w:t>
      </w:r>
      <w:r w:rsidRPr="00C4509A">
        <w:rPr>
          <w:rFonts w:asciiTheme="majorHAnsi" w:hAnsiTheme="majorHAnsi"/>
        </w:rPr>
        <w:t>público</w:t>
      </w:r>
      <w:r w:rsidRPr="00C4509A">
        <w:rPr>
          <w:rFonts w:asciiTheme="majorHAnsi" w:hAnsiTheme="majorHAnsi"/>
        </w:rPr>
        <w:t xml:space="preserve"> que realizará Tomada de Preços 06/2022. Contratação De Empresa Especializada Em Engenharia Para Execução De Obra De Construção De Infraestrutura No Parque De Exposições No Município De Pintópolis/Mg, Tendo Como Fonte De Recursos O Contrato De Repasse Mc 909216/2020 - Operação 1074054-82 E Projetos Que Integram O Presente Edital. Data de abertura das propostas, dia 07/07/2022 às 08:15h. maiores informações pelo </w:t>
      </w:r>
      <w:r w:rsidRPr="00C4509A">
        <w:rPr>
          <w:rFonts w:asciiTheme="majorHAnsi" w:hAnsiTheme="majorHAnsi"/>
        </w:rPr>
        <w:t xml:space="preserve">e-mail </w:t>
      </w:r>
      <w:hyperlink r:id="rId58" w:history="1">
        <w:r w:rsidRPr="00C4509A">
          <w:rPr>
            <w:rStyle w:val="Hyperlink"/>
            <w:rFonts w:asciiTheme="majorHAnsi" w:hAnsiTheme="majorHAnsi"/>
          </w:rPr>
          <w:t>licitacaopintopolis@yahoo.com</w:t>
        </w:r>
      </w:hyperlink>
      <w:r w:rsidRPr="00C4509A">
        <w:rPr>
          <w:rFonts w:asciiTheme="majorHAnsi" w:hAnsiTheme="majorHAnsi"/>
        </w:rPr>
        <w:t>.</w:t>
      </w:r>
      <w:r w:rsidRPr="00C4509A">
        <w:rPr>
          <w:rFonts w:asciiTheme="majorHAnsi" w:hAnsiTheme="majorHAnsi"/>
        </w:rPr>
        <w:t xml:space="preserve"> </w:t>
      </w:r>
    </w:p>
    <w:p w14:paraId="40F8B070" w14:textId="77777777" w:rsidR="00997077" w:rsidRPr="00C4509A" w:rsidRDefault="00997077" w:rsidP="00A65D9E">
      <w:pPr>
        <w:autoSpaceDE w:val="0"/>
        <w:autoSpaceDN w:val="0"/>
        <w:adjustRightInd w:val="0"/>
        <w:jc w:val="both"/>
        <w:rPr>
          <w:rFonts w:asciiTheme="majorHAnsi" w:hAnsiTheme="majorHAnsi"/>
        </w:rPr>
      </w:pPr>
    </w:p>
    <w:p w14:paraId="64779AAE" w14:textId="77777777" w:rsidR="002F7498" w:rsidRPr="00C4509A" w:rsidRDefault="002F7498" w:rsidP="00A65D9E">
      <w:pPr>
        <w:autoSpaceDE w:val="0"/>
        <w:autoSpaceDN w:val="0"/>
        <w:adjustRightInd w:val="0"/>
        <w:jc w:val="both"/>
        <w:rPr>
          <w:rFonts w:asciiTheme="majorHAnsi" w:hAnsiTheme="majorHAnsi"/>
        </w:rPr>
      </w:pPr>
    </w:p>
    <w:p w14:paraId="7AF8B071" w14:textId="77777777" w:rsidR="00F20773" w:rsidRPr="00C4509A" w:rsidRDefault="00F20773" w:rsidP="00A65D9E">
      <w:pPr>
        <w:autoSpaceDE w:val="0"/>
        <w:autoSpaceDN w:val="0"/>
        <w:adjustRightInd w:val="0"/>
        <w:jc w:val="both"/>
        <w:rPr>
          <w:rFonts w:asciiTheme="majorHAnsi" w:hAnsiTheme="majorHAnsi"/>
        </w:rPr>
      </w:pPr>
      <w:r w:rsidRPr="00C4509A">
        <w:rPr>
          <w:rFonts w:asciiTheme="majorHAnsi" w:hAnsiTheme="majorHAnsi"/>
          <w:b/>
        </w:rPr>
        <w:t>PORTEIRINHA PREFEITURA MUNICIPAL- AVISO DE LICITAÇÃO – TP Nº 04/2022</w:t>
      </w:r>
      <w:r w:rsidRPr="00C4509A">
        <w:rPr>
          <w:rFonts w:asciiTheme="majorHAnsi" w:hAnsiTheme="majorHAnsi"/>
        </w:rPr>
        <w:t xml:space="preserve"> </w:t>
      </w:r>
    </w:p>
    <w:p w14:paraId="5B7604BD" w14:textId="3195D25E" w:rsidR="002F7498" w:rsidRPr="00C4509A" w:rsidRDefault="002F7498" w:rsidP="00A65D9E">
      <w:pPr>
        <w:autoSpaceDE w:val="0"/>
        <w:autoSpaceDN w:val="0"/>
        <w:adjustRightInd w:val="0"/>
        <w:jc w:val="both"/>
        <w:rPr>
          <w:rFonts w:asciiTheme="majorHAnsi" w:hAnsiTheme="majorHAnsi"/>
        </w:rPr>
      </w:pPr>
      <w:r w:rsidRPr="00C4509A">
        <w:rPr>
          <w:rFonts w:asciiTheme="majorHAnsi" w:hAnsiTheme="majorHAnsi"/>
        </w:rPr>
        <w:t xml:space="preserve">Menor preço Global. Objeto: Obra de Construção de uma passarela em estrutura mista (metálica/concreto armado), anexa à Ponte do Rio Sitio Novo, zona urbana da cidade de Porteirinha. Dia da Licitação: 07/07/2022 às 08:00h. Local: Praça Presidente Vargas, 01 – Centro, Porteirinha/MG. Edital disponível no setor de licitação da prefeitura e no site: </w:t>
      </w:r>
      <w:hyperlink r:id="rId59" w:history="1">
        <w:r w:rsidR="00900BD0" w:rsidRPr="00C4509A">
          <w:rPr>
            <w:rStyle w:val="Hyperlink"/>
            <w:rFonts w:asciiTheme="majorHAnsi" w:hAnsiTheme="majorHAnsi"/>
          </w:rPr>
          <w:t>www.porteirinha.mg.gov.br</w:t>
        </w:r>
      </w:hyperlink>
      <w:r w:rsidRPr="00C4509A">
        <w:rPr>
          <w:rFonts w:asciiTheme="majorHAnsi" w:hAnsiTheme="majorHAnsi"/>
        </w:rPr>
        <w:t>.</w:t>
      </w:r>
      <w:r w:rsidR="00900BD0" w:rsidRPr="00C4509A">
        <w:rPr>
          <w:rFonts w:asciiTheme="majorHAnsi" w:hAnsiTheme="majorHAnsi"/>
        </w:rPr>
        <w:t xml:space="preserve"> </w:t>
      </w:r>
      <w:r w:rsidRPr="00C4509A">
        <w:rPr>
          <w:rFonts w:asciiTheme="majorHAnsi" w:hAnsiTheme="majorHAnsi"/>
        </w:rPr>
        <w:t xml:space="preserve">Informações pelo e-mail: </w:t>
      </w:r>
      <w:hyperlink r:id="rId60" w:history="1">
        <w:r w:rsidR="00900BD0" w:rsidRPr="00C4509A">
          <w:rPr>
            <w:rStyle w:val="Hyperlink"/>
            <w:rFonts w:asciiTheme="majorHAnsi" w:hAnsiTheme="majorHAnsi"/>
          </w:rPr>
          <w:t>licitacao@porteirinha.mg.gov.br</w:t>
        </w:r>
      </w:hyperlink>
      <w:r w:rsidR="00900BD0" w:rsidRPr="00C4509A">
        <w:rPr>
          <w:rFonts w:asciiTheme="majorHAnsi" w:hAnsiTheme="majorHAnsi"/>
        </w:rPr>
        <w:t xml:space="preserve"> </w:t>
      </w:r>
      <w:r w:rsidRPr="00C4509A">
        <w:rPr>
          <w:rFonts w:asciiTheme="majorHAnsi" w:hAnsiTheme="majorHAnsi"/>
        </w:rPr>
        <w:t>ou pelo fone: (38) 3831-1297.</w:t>
      </w:r>
    </w:p>
    <w:p w14:paraId="031A5617" w14:textId="77777777" w:rsidR="002F7498" w:rsidRPr="00C4509A" w:rsidRDefault="002F7498" w:rsidP="00A65D9E">
      <w:pPr>
        <w:autoSpaceDE w:val="0"/>
        <w:autoSpaceDN w:val="0"/>
        <w:adjustRightInd w:val="0"/>
        <w:jc w:val="both"/>
        <w:rPr>
          <w:rFonts w:asciiTheme="majorHAnsi" w:hAnsiTheme="majorHAnsi"/>
        </w:rPr>
      </w:pPr>
    </w:p>
    <w:p w14:paraId="264B692A" w14:textId="77777777" w:rsidR="00E3734A" w:rsidRPr="00C4509A" w:rsidRDefault="00E3734A" w:rsidP="00A65D9E">
      <w:pPr>
        <w:autoSpaceDE w:val="0"/>
        <w:autoSpaceDN w:val="0"/>
        <w:adjustRightInd w:val="0"/>
        <w:jc w:val="both"/>
        <w:rPr>
          <w:rFonts w:asciiTheme="majorHAnsi" w:hAnsiTheme="majorHAnsi"/>
        </w:rPr>
      </w:pPr>
    </w:p>
    <w:p w14:paraId="02B6DFE1" w14:textId="77777777" w:rsidR="00E3734A" w:rsidRPr="00C4509A" w:rsidRDefault="00E3734A" w:rsidP="00A65D9E">
      <w:pPr>
        <w:autoSpaceDE w:val="0"/>
        <w:autoSpaceDN w:val="0"/>
        <w:adjustRightInd w:val="0"/>
        <w:jc w:val="both"/>
        <w:rPr>
          <w:rFonts w:asciiTheme="majorHAnsi" w:hAnsiTheme="majorHAnsi"/>
        </w:rPr>
      </w:pPr>
      <w:r w:rsidRPr="00C4509A">
        <w:rPr>
          <w:rFonts w:asciiTheme="majorHAnsi" w:hAnsiTheme="majorHAnsi"/>
          <w:b/>
        </w:rPr>
        <w:t>POUSO ALEGRE PREFEITURA MUNICIPAL- TOMADA DE PREÇOS Nº 19/2022 - PROCESSO ADMINISTRATIVO Nº 135/2022</w:t>
      </w:r>
      <w:r w:rsidRPr="00C4509A">
        <w:rPr>
          <w:rFonts w:asciiTheme="majorHAnsi" w:hAnsiTheme="majorHAnsi"/>
        </w:rPr>
        <w:t xml:space="preserve"> </w:t>
      </w:r>
    </w:p>
    <w:p w14:paraId="360E2588" w14:textId="29F025EA" w:rsidR="00E3734A" w:rsidRPr="00C4509A" w:rsidRDefault="00E3734A" w:rsidP="00A65D9E">
      <w:pPr>
        <w:autoSpaceDE w:val="0"/>
        <w:autoSpaceDN w:val="0"/>
        <w:adjustRightInd w:val="0"/>
        <w:jc w:val="both"/>
        <w:rPr>
          <w:rFonts w:asciiTheme="majorHAnsi" w:hAnsiTheme="majorHAnsi"/>
        </w:rPr>
      </w:pPr>
      <w:r w:rsidRPr="00C4509A">
        <w:rPr>
          <w:rFonts w:asciiTheme="majorHAnsi" w:hAnsiTheme="majorHAnsi"/>
        </w:rPr>
        <w:t>“Contratação de empresa especializada para a realização de obras de recuperação da rua Jacy Florence Meyer Fernandes, incluindo o fornecimento de materiais, equipamentos e mão de obra. ”. A sessão pública será realizada no dia 11(onze ) de julho de 2022 as 09h00min. O valor total estimado para a execução do objeto é de R$619.053,75(seiscentos e dezenove mil, cinquenta e três reais e setenta e cinco centavos), de acordo com planilha orçamentária disponibilizada no site https://pousoalegre.mg.gov.br/licitacao.asp.O edital e seus anexos poderão ser consultados e obtidos gratuitamente em dias úteis e em horário comercial mediante a apresentação de PEN DRIVE, para cópia do arquivo e no site da prefei</w:t>
      </w:r>
      <w:r w:rsidRPr="00C4509A">
        <w:rPr>
          <w:rFonts w:asciiTheme="majorHAnsi" w:hAnsiTheme="majorHAnsi"/>
        </w:rPr>
        <w:t xml:space="preserve">tura </w:t>
      </w:r>
      <w:hyperlink r:id="rId61" w:history="1">
        <w:r w:rsidRPr="00C4509A">
          <w:rPr>
            <w:rStyle w:val="Hyperlink"/>
            <w:rFonts w:asciiTheme="majorHAnsi" w:hAnsiTheme="majorHAnsi"/>
          </w:rPr>
          <w:t>www.pousoalegre.mg.gov.br</w:t>
        </w:r>
      </w:hyperlink>
      <w:r w:rsidRPr="00C4509A">
        <w:rPr>
          <w:rFonts w:asciiTheme="majorHAnsi" w:hAnsiTheme="majorHAnsi"/>
        </w:rPr>
        <w:t xml:space="preserve">, </w:t>
      </w:r>
      <w:r w:rsidRPr="00C4509A">
        <w:rPr>
          <w:rFonts w:asciiTheme="majorHAnsi" w:hAnsiTheme="majorHAnsi"/>
        </w:rPr>
        <w:t xml:space="preserve">na aba “Edital de Licitação”. Mais informações: (35) 3449-4023 ou </w:t>
      </w:r>
      <w:r w:rsidRPr="00C4509A">
        <w:rPr>
          <w:rFonts w:asciiTheme="majorHAnsi" w:hAnsiTheme="majorHAnsi"/>
        </w:rPr>
        <w:t xml:space="preserve">e-mail: </w:t>
      </w:r>
      <w:hyperlink r:id="rId62" w:history="1">
        <w:r w:rsidRPr="00C4509A">
          <w:rPr>
            <w:rStyle w:val="Hyperlink"/>
            <w:rFonts w:asciiTheme="majorHAnsi" w:hAnsiTheme="majorHAnsi"/>
          </w:rPr>
          <w:t>editaispmpa@gmail.com</w:t>
        </w:r>
      </w:hyperlink>
      <w:r w:rsidRPr="00C4509A">
        <w:rPr>
          <w:rFonts w:asciiTheme="majorHAnsi" w:hAnsiTheme="majorHAnsi"/>
        </w:rPr>
        <w:t xml:space="preserve">. </w:t>
      </w:r>
    </w:p>
    <w:p w14:paraId="57C2B1DD" w14:textId="77777777" w:rsidR="00E3734A" w:rsidRPr="00C4509A" w:rsidRDefault="00E3734A" w:rsidP="00A65D9E">
      <w:pPr>
        <w:autoSpaceDE w:val="0"/>
        <w:autoSpaceDN w:val="0"/>
        <w:adjustRightInd w:val="0"/>
        <w:jc w:val="both"/>
        <w:rPr>
          <w:rFonts w:asciiTheme="majorHAnsi" w:hAnsiTheme="majorHAnsi"/>
        </w:rPr>
      </w:pPr>
    </w:p>
    <w:p w14:paraId="59A0A658" w14:textId="77777777" w:rsidR="002F7498" w:rsidRPr="00C4509A" w:rsidRDefault="002F7498" w:rsidP="00A65D9E">
      <w:pPr>
        <w:autoSpaceDE w:val="0"/>
        <w:autoSpaceDN w:val="0"/>
        <w:adjustRightInd w:val="0"/>
        <w:jc w:val="both"/>
        <w:rPr>
          <w:rFonts w:asciiTheme="majorHAnsi" w:hAnsiTheme="majorHAnsi"/>
          <w:b/>
        </w:rPr>
      </w:pPr>
    </w:p>
    <w:p w14:paraId="6DBF4AE9" w14:textId="6AFE91AE" w:rsidR="00900BD0" w:rsidRPr="00C4509A" w:rsidRDefault="00F20773" w:rsidP="00A65D9E">
      <w:pPr>
        <w:autoSpaceDE w:val="0"/>
        <w:autoSpaceDN w:val="0"/>
        <w:adjustRightInd w:val="0"/>
        <w:jc w:val="both"/>
        <w:rPr>
          <w:rFonts w:asciiTheme="majorHAnsi" w:hAnsiTheme="majorHAnsi"/>
        </w:rPr>
      </w:pPr>
      <w:r w:rsidRPr="00C4509A">
        <w:rPr>
          <w:rFonts w:asciiTheme="majorHAnsi" w:hAnsiTheme="majorHAnsi"/>
          <w:b/>
        </w:rPr>
        <w:t>RIO ACIMA- AVISO DE EDITAL CP.005/2022. TORNA PÚBLICO O EDITAL DE CP. Nº 005/2022.</w:t>
      </w:r>
      <w:r w:rsidRPr="00C4509A">
        <w:rPr>
          <w:rFonts w:asciiTheme="majorHAnsi" w:hAnsiTheme="majorHAnsi"/>
        </w:rPr>
        <w:t xml:space="preserve"> </w:t>
      </w:r>
    </w:p>
    <w:p w14:paraId="23357F5B" w14:textId="5D8FEB43" w:rsidR="00215AFB" w:rsidRPr="00C4509A" w:rsidRDefault="00215AFB" w:rsidP="00A65D9E">
      <w:pPr>
        <w:autoSpaceDE w:val="0"/>
        <w:autoSpaceDN w:val="0"/>
        <w:adjustRightInd w:val="0"/>
        <w:jc w:val="both"/>
        <w:rPr>
          <w:rFonts w:asciiTheme="majorHAnsi" w:hAnsiTheme="majorHAnsi"/>
        </w:rPr>
      </w:pPr>
      <w:r w:rsidRPr="00C4509A">
        <w:rPr>
          <w:rFonts w:asciiTheme="majorHAnsi" w:hAnsiTheme="majorHAnsi"/>
        </w:rPr>
        <w:t xml:space="preserve">Objeto: Execução dos Serviços de Drenagem e Pavimentação em Bloquete, Inserção de Dispositivos Auxiliares em Ruas do Município. Data da Abertura: 26/07/2022 às 09:00 horas. Inf. </w:t>
      </w:r>
      <w:hyperlink r:id="rId63" w:history="1">
        <w:r w:rsidR="00900BD0" w:rsidRPr="00C4509A">
          <w:rPr>
            <w:rStyle w:val="Hyperlink"/>
            <w:rFonts w:asciiTheme="majorHAnsi" w:hAnsiTheme="majorHAnsi"/>
          </w:rPr>
          <w:t>www.prefeiturarioacima.mg.gov.br</w:t>
        </w:r>
      </w:hyperlink>
      <w:r w:rsidR="00F20773" w:rsidRPr="00C4509A">
        <w:rPr>
          <w:rFonts w:asciiTheme="majorHAnsi" w:hAnsiTheme="majorHAnsi"/>
        </w:rPr>
        <w:t>.</w:t>
      </w:r>
    </w:p>
    <w:p w14:paraId="56637CD5" w14:textId="77777777" w:rsidR="00215AFB" w:rsidRPr="00C4509A" w:rsidRDefault="00215AFB" w:rsidP="00A65D9E">
      <w:pPr>
        <w:autoSpaceDE w:val="0"/>
        <w:autoSpaceDN w:val="0"/>
        <w:adjustRightInd w:val="0"/>
        <w:jc w:val="both"/>
        <w:rPr>
          <w:rFonts w:asciiTheme="majorHAnsi" w:hAnsiTheme="majorHAnsi"/>
        </w:rPr>
      </w:pPr>
    </w:p>
    <w:p w14:paraId="114E39AE" w14:textId="77777777" w:rsidR="00215AFB" w:rsidRPr="00C4509A" w:rsidRDefault="00215AFB" w:rsidP="00A65D9E">
      <w:pPr>
        <w:autoSpaceDE w:val="0"/>
        <w:autoSpaceDN w:val="0"/>
        <w:adjustRightInd w:val="0"/>
        <w:jc w:val="both"/>
        <w:rPr>
          <w:rFonts w:asciiTheme="majorHAnsi" w:hAnsiTheme="majorHAnsi"/>
          <w:b/>
        </w:rPr>
      </w:pPr>
    </w:p>
    <w:p w14:paraId="4A635369" w14:textId="0C6F8C2A" w:rsidR="00F20773" w:rsidRPr="00C4509A" w:rsidRDefault="00F20773" w:rsidP="00A65D9E">
      <w:pPr>
        <w:autoSpaceDE w:val="0"/>
        <w:autoSpaceDN w:val="0"/>
        <w:adjustRightInd w:val="0"/>
        <w:jc w:val="both"/>
        <w:rPr>
          <w:rFonts w:asciiTheme="majorHAnsi" w:hAnsiTheme="majorHAnsi"/>
          <w:b/>
        </w:rPr>
      </w:pPr>
      <w:r w:rsidRPr="00C4509A">
        <w:rPr>
          <w:rFonts w:asciiTheme="majorHAnsi" w:hAnsiTheme="majorHAnsi"/>
          <w:b/>
        </w:rPr>
        <w:t xml:space="preserve">RIO PARANAÍBA PREFEITURA MUNICIPAL- TOMADA DE PREÇOS Nº 003/2022 </w:t>
      </w:r>
    </w:p>
    <w:p w14:paraId="1A28FDB2" w14:textId="5F83C599" w:rsidR="00215AFB" w:rsidRPr="00C4509A" w:rsidRDefault="00215AFB" w:rsidP="00A65D9E">
      <w:pPr>
        <w:autoSpaceDE w:val="0"/>
        <w:autoSpaceDN w:val="0"/>
        <w:adjustRightInd w:val="0"/>
        <w:jc w:val="both"/>
        <w:rPr>
          <w:rFonts w:asciiTheme="majorHAnsi" w:hAnsiTheme="majorHAnsi"/>
        </w:rPr>
      </w:pPr>
      <w:r w:rsidRPr="00C4509A">
        <w:rPr>
          <w:rFonts w:asciiTheme="majorHAnsi" w:hAnsiTheme="majorHAnsi"/>
        </w:rPr>
        <w:t xml:space="preserve">Objeto: Contratação de empresa de engenharia e/ ou arquitetura especializada na execução de serviços para a construção da Quadra Poliesportiva na Comunidade de São João no Município de Rio Paranaíba/MG, nos termos do Contrato nº 910739/2021 – OP 1077130/30/2021/MC/CAIXA. Abertura: 07/07/2022 às 14 horas 30 minutos. Maiores informações podem ser obtidas através do e-mail </w:t>
      </w:r>
      <w:hyperlink r:id="rId64" w:history="1">
        <w:r w:rsidRPr="00C4509A">
          <w:rPr>
            <w:rStyle w:val="Hyperlink"/>
            <w:rFonts w:asciiTheme="majorHAnsi" w:hAnsiTheme="majorHAnsi"/>
          </w:rPr>
          <w:t>licitacao@rioparanaiba.mg.gov.br</w:t>
        </w:r>
      </w:hyperlink>
      <w:r w:rsidRPr="00C4509A">
        <w:rPr>
          <w:rFonts w:asciiTheme="majorHAnsi" w:hAnsiTheme="majorHAnsi"/>
        </w:rPr>
        <w:t xml:space="preserve">. </w:t>
      </w:r>
    </w:p>
    <w:p w14:paraId="01078FEC" w14:textId="77777777" w:rsidR="00215AFB" w:rsidRPr="00C4509A" w:rsidRDefault="00215AFB" w:rsidP="00A65D9E">
      <w:pPr>
        <w:autoSpaceDE w:val="0"/>
        <w:autoSpaceDN w:val="0"/>
        <w:adjustRightInd w:val="0"/>
        <w:jc w:val="both"/>
        <w:rPr>
          <w:rFonts w:asciiTheme="majorHAnsi" w:hAnsiTheme="majorHAnsi"/>
        </w:rPr>
      </w:pPr>
    </w:p>
    <w:p w14:paraId="7D9124F3" w14:textId="77777777" w:rsidR="00881CD3" w:rsidRPr="00C4509A" w:rsidRDefault="00881CD3" w:rsidP="00A65D9E">
      <w:pPr>
        <w:autoSpaceDE w:val="0"/>
        <w:autoSpaceDN w:val="0"/>
        <w:adjustRightInd w:val="0"/>
        <w:jc w:val="both"/>
        <w:rPr>
          <w:rFonts w:asciiTheme="majorHAnsi" w:hAnsiTheme="majorHAnsi"/>
        </w:rPr>
      </w:pPr>
    </w:p>
    <w:p w14:paraId="094C4E15" w14:textId="4D7F2FA0" w:rsidR="00881CD3" w:rsidRPr="00C4509A" w:rsidRDefault="00881CD3" w:rsidP="00A65D9E">
      <w:pPr>
        <w:autoSpaceDE w:val="0"/>
        <w:autoSpaceDN w:val="0"/>
        <w:adjustRightInd w:val="0"/>
        <w:jc w:val="both"/>
        <w:rPr>
          <w:rFonts w:asciiTheme="majorHAnsi" w:hAnsiTheme="majorHAnsi"/>
          <w:b/>
        </w:rPr>
      </w:pPr>
      <w:r w:rsidRPr="00C4509A">
        <w:rPr>
          <w:rFonts w:asciiTheme="majorHAnsi" w:hAnsiTheme="majorHAnsi"/>
          <w:b/>
        </w:rPr>
        <w:t xml:space="preserve">SABARÁ PREFEITURA MUNICIPAL AVISO DE REPUBLICAÇÃO DE EDITAL Nº 026/2022. MODALIDADE TOMADA DE PREÇOS – PROCESSO INTERNO Nº 1.349/2022. </w:t>
      </w:r>
    </w:p>
    <w:p w14:paraId="44438227" w14:textId="6BF35ECE" w:rsidR="00881CD3" w:rsidRPr="00C4509A" w:rsidRDefault="00881CD3" w:rsidP="00A65D9E">
      <w:pPr>
        <w:autoSpaceDE w:val="0"/>
        <w:autoSpaceDN w:val="0"/>
        <w:adjustRightInd w:val="0"/>
        <w:jc w:val="both"/>
        <w:rPr>
          <w:rFonts w:asciiTheme="majorHAnsi" w:hAnsiTheme="majorHAnsi"/>
        </w:rPr>
      </w:pPr>
      <w:r w:rsidRPr="00C4509A">
        <w:rPr>
          <w:rFonts w:asciiTheme="majorHAnsi" w:hAnsiTheme="majorHAnsi"/>
        </w:rPr>
        <w:t xml:space="preserve">A Prefeitura Municipal de Sabará, por meio da Secretaria Municipal de Administração, resolve REPUBLICAR o Edital de Licitação nº 026/2022, na modalidade Tomada de Preços, cujo objeto é a contratação de empresa do ramo para a execução das obras de drenagem pluvial na Rua Grão Mogol, Bairro Valparaíso, Sabará, Minas Gerais, com o fornecimento de mão de obra e materiais, em atendimento à Secretaria Municipal de Obras, conforme especificações contidas no edital e seus anexos. O Edital na íntegra encontra-se </w:t>
      </w:r>
      <w:r w:rsidRPr="00C4509A">
        <w:rPr>
          <w:rFonts w:asciiTheme="majorHAnsi" w:hAnsiTheme="majorHAnsi"/>
        </w:rPr>
        <w:t xml:space="preserve">disponível no site: </w:t>
      </w:r>
      <w:hyperlink r:id="rId65" w:history="1">
        <w:r w:rsidRPr="00C4509A">
          <w:rPr>
            <w:rStyle w:val="Hyperlink"/>
            <w:rFonts w:asciiTheme="majorHAnsi" w:hAnsiTheme="majorHAnsi"/>
          </w:rPr>
          <w:t>www.sabara.mg.gov.br</w:t>
        </w:r>
      </w:hyperlink>
      <w:r w:rsidRPr="00C4509A">
        <w:rPr>
          <w:rFonts w:asciiTheme="majorHAnsi" w:hAnsiTheme="majorHAnsi"/>
        </w:rPr>
        <w:t xml:space="preserve">. </w:t>
      </w:r>
      <w:r w:rsidRPr="00C4509A">
        <w:rPr>
          <w:rFonts w:asciiTheme="majorHAnsi" w:hAnsiTheme="majorHAnsi"/>
        </w:rPr>
        <w:t xml:space="preserve">Fica marcada a abertura do certame para o dia 07/07/2022, às 09h00min. </w:t>
      </w:r>
    </w:p>
    <w:p w14:paraId="17F3A236" w14:textId="77777777" w:rsidR="00881CD3" w:rsidRPr="00C4509A" w:rsidRDefault="00881CD3" w:rsidP="00A65D9E">
      <w:pPr>
        <w:autoSpaceDE w:val="0"/>
        <w:autoSpaceDN w:val="0"/>
        <w:adjustRightInd w:val="0"/>
        <w:jc w:val="both"/>
        <w:rPr>
          <w:rFonts w:asciiTheme="majorHAnsi" w:hAnsiTheme="majorHAnsi"/>
        </w:rPr>
      </w:pPr>
    </w:p>
    <w:p w14:paraId="7885F006" w14:textId="77777777" w:rsidR="00881CD3" w:rsidRPr="00C4509A" w:rsidRDefault="00881CD3" w:rsidP="00A65D9E">
      <w:pPr>
        <w:autoSpaceDE w:val="0"/>
        <w:autoSpaceDN w:val="0"/>
        <w:adjustRightInd w:val="0"/>
        <w:jc w:val="both"/>
        <w:rPr>
          <w:rFonts w:asciiTheme="majorHAnsi" w:hAnsiTheme="majorHAnsi"/>
          <w:b/>
        </w:rPr>
      </w:pPr>
    </w:p>
    <w:p w14:paraId="5FE33DDC" w14:textId="3D2032AA" w:rsidR="00881CD3" w:rsidRPr="00C4509A" w:rsidRDefault="00881CD3" w:rsidP="00A65D9E">
      <w:pPr>
        <w:autoSpaceDE w:val="0"/>
        <w:autoSpaceDN w:val="0"/>
        <w:adjustRightInd w:val="0"/>
        <w:jc w:val="both"/>
        <w:rPr>
          <w:rFonts w:asciiTheme="majorHAnsi" w:hAnsiTheme="majorHAnsi"/>
          <w:b/>
        </w:rPr>
      </w:pPr>
      <w:r w:rsidRPr="00C4509A">
        <w:rPr>
          <w:rFonts w:asciiTheme="majorHAnsi" w:hAnsiTheme="majorHAnsi"/>
          <w:b/>
        </w:rPr>
        <w:t>SARZEDO PREFEITURA MUNICIPAL TOMADA DE PREÇOS 08/2022.</w:t>
      </w:r>
    </w:p>
    <w:p w14:paraId="78A2B952" w14:textId="2E25F05A" w:rsidR="00881CD3" w:rsidRPr="00C4509A" w:rsidRDefault="00881CD3" w:rsidP="00A65D9E">
      <w:pPr>
        <w:autoSpaceDE w:val="0"/>
        <w:autoSpaceDN w:val="0"/>
        <w:adjustRightInd w:val="0"/>
        <w:jc w:val="both"/>
        <w:rPr>
          <w:rFonts w:asciiTheme="majorHAnsi" w:hAnsiTheme="majorHAnsi"/>
        </w:rPr>
      </w:pPr>
      <w:r w:rsidRPr="00C4509A">
        <w:rPr>
          <w:rFonts w:asciiTheme="majorHAnsi" w:hAnsiTheme="majorHAnsi"/>
        </w:rPr>
        <w:t>O Município de Sarzedo torna público qu</w:t>
      </w:r>
      <w:r w:rsidRPr="00C4509A">
        <w:rPr>
          <w:rFonts w:asciiTheme="majorHAnsi" w:hAnsiTheme="majorHAnsi"/>
        </w:rPr>
        <w:t>e realizará a licitação em epí</w:t>
      </w:r>
      <w:r w:rsidRPr="00C4509A">
        <w:rPr>
          <w:rFonts w:asciiTheme="majorHAnsi" w:hAnsiTheme="majorHAnsi"/>
        </w:rPr>
        <w:t>grafe, cujo objeto é: “Contratação de empresa especializada e</w:t>
      </w:r>
      <w:r w:rsidRPr="00C4509A">
        <w:rPr>
          <w:rFonts w:asciiTheme="majorHAnsi" w:hAnsiTheme="majorHAnsi"/>
        </w:rPr>
        <w:t>m servi</w:t>
      </w:r>
      <w:r w:rsidRPr="00C4509A">
        <w:rPr>
          <w:rFonts w:asciiTheme="majorHAnsi" w:hAnsiTheme="majorHAnsi"/>
        </w:rPr>
        <w:t xml:space="preserve">ços de engenharia para execução de reforma do Campo situado na Rua Luiza de Jesus Faustina, nº 96, Bairro Jardim Anchieta no Município de Sarzedo incluindo o fornecimento de materiais e mão de obra”. Protocolo dos envelopes até às 09:00h do dia 07/07/2022 no Setor de Protocolo, na Rua Eloy Cândido de Melo, nº 477, Centro, Sarzedo/MG. Abertura ocorrerá no dia 07/07/2022 às 09:30h, local: Rua Eduardo Cozac, nº 357, Centro, Sarzedo/MG. Edital e anexos: </w:t>
      </w:r>
      <w:hyperlink r:id="rId66" w:history="1">
        <w:r w:rsidRPr="00C4509A">
          <w:rPr>
            <w:rStyle w:val="Hyperlink"/>
            <w:rFonts w:asciiTheme="majorHAnsi" w:hAnsiTheme="majorHAnsi"/>
          </w:rPr>
          <w:t>www.sarzedo.mg.gov.br</w:t>
        </w:r>
      </w:hyperlink>
      <w:r w:rsidRPr="00C4509A">
        <w:rPr>
          <w:rFonts w:asciiTheme="majorHAnsi" w:hAnsiTheme="majorHAnsi"/>
        </w:rPr>
        <w:t xml:space="preserve">.  </w:t>
      </w:r>
    </w:p>
    <w:p w14:paraId="6CE4E004" w14:textId="77777777" w:rsidR="00881CD3" w:rsidRPr="00C4509A" w:rsidRDefault="00881CD3" w:rsidP="00A65D9E">
      <w:pPr>
        <w:autoSpaceDE w:val="0"/>
        <w:autoSpaceDN w:val="0"/>
        <w:adjustRightInd w:val="0"/>
        <w:jc w:val="both"/>
        <w:rPr>
          <w:rFonts w:asciiTheme="majorHAnsi" w:hAnsiTheme="majorHAnsi"/>
        </w:rPr>
      </w:pPr>
    </w:p>
    <w:p w14:paraId="41B8C8C0" w14:textId="77777777" w:rsidR="00215AFB" w:rsidRPr="00C4509A" w:rsidRDefault="00215AFB" w:rsidP="00A65D9E">
      <w:pPr>
        <w:autoSpaceDE w:val="0"/>
        <w:autoSpaceDN w:val="0"/>
        <w:adjustRightInd w:val="0"/>
        <w:jc w:val="both"/>
        <w:rPr>
          <w:rFonts w:asciiTheme="majorHAnsi" w:hAnsiTheme="majorHAnsi"/>
        </w:rPr>
      </w:pPr>
    </w:p>
    <w:p w14:paraId="5735262D" w14:textId="77777777" w:rsidR="00F200EF" w:rsidRPr="00C4509A" w:rsidRDefault="007D0523" w:rsidP="00A65D9E">
      <w:pPr>
        <w:autoSpaceDE w:val="0"/>
        <w:autoSpaceDN w:val="0"/>
        <w:adjustRightInd w:val="0"/>
        <w:jc w:val="both"/>
        <w:rPr>
          <w:rFonts w:asciiTheme="majorHAnsi" w:hAnsiTheme="majorHAnsi"/>
          <w:b/>
        </w:rPr>
      </w:pPr>
      <w:r w:rsidRPr="00C4509A">
        <w:rPr>
          <w:rFonts w:asciiTheme="majorHAnsi" w:hAnsiTheme="majorHAnsi"/>
          <w:b/>
        </w:rPr>
        <w:t xml:space="preserve">PREFEITURA MUNICIPAL DE SÃO GONÇALO DO PARÁ AVISO DE LICITAÇÃO CONCORRÊNCIA Nº 3/2022 </w:t>
      </w:r>
    </w:p>
    <w:p w14:paraId="2784CFA5" w14:textId="2D0683DC" w:rsidR="007D0523" w:rsidRPr="00C4509A" w:rsidRDefault="007D0523" w:rsidP="00A65D9E">
      <w:pPr>
        <w:autoSpaceDE w:val="0"/>
        <w:autoSpaceDN w:val="0"/>
        <w:adjustRightInd w:val="0"/>
        <w:jc w:val="both"/>
        <w:rPr>
          <w:rFonts w:asciiTheme="majorHAnsi" w:hAnsiTheme="majorHAnsi"/>
        </w:rPr>
      </w:pPr>
      <w:r w:rsidRPr="00C4509A">
        <w:rPr>
          <w:rFonts w:asciiTheme="majorHAnsi" w:hAnsiTheme="majorHAnsi"/>
        </w:rPr>
        <w:t xml:space="preserve">Torna público o Edital do Processo Licitatório nº 050/2022, Concorrência nº 003/2022 - Objeto: Contratação de empresas especializada na Prestação de Serviços de Limpeza Pública para a manutenção e conservação em logradouros e áreas de domínio público municipal e próprios públicos (escolas, creches, praças, jardins, parques, posto de saúde, cemitérios, estradas vicinais, logradouros entre outros), com fornecimento de equipamentos, com sessão de mão-de-obra temporária, sem dedicação exclusiva, materiais e serviços necessários à execução do mesmo. Entrega dos Envelopes dia 22 de julho de 2022 às 12:30 horas. Mais informações </w:t>
      </w:r>
      <w:hyperlink r:id="rId67" w:history="1">
        <w:r w:rsidR="00F200EF" w:rsidRPr="00C4509A">
          <w:rPr>
            <w:rStyle w:val="Hyperlink"/>
            <w:rFonts w:asciiTheme="majorHAnsi" w:hAnsiTheme="majorHAnsi"/>
          </w:rPr>
          <w:t>www.saogoncalodopara.mg.gov.br</w:t>
        </w:r>
      </w:hyperlink>
      <w:r w:rsidRPr="00C4509A">
        <w:rPr>
          <w:rFonts w:asciiTheme="majorHAnsi" w:hAnsiTheme="majorHAnsi"/>
        </w:rPr>
        <w:t>.</w:t>
      </w:r>
      <w:r w:rsidR="00F200EF" w:rsidRPr="00C4509A">
        <w:rPr>
          <w:rFonts w:asciiTheme="majorHAnsi" w:hAnsiTheme="majorHAnsi"/>
        </w:rPr>
        <w:t xml:space="preserve"> </w:t>
      </w:r>
    </w:p>
    <w:p w14:paraId="226919C7" w14:textId="77777777" w:rsidR="004A0663" w:rsidRPr="00C4509A" w:rsidRDefault="004A0663" w:rsidP="00A65D9E">
      <w:pPr>
        <w:autoSpaceDE w:val="0"/>
        <w:autoSpaceDN w:val="0"/>
        <w:adjustRightInd w:val="0"/>
        <w:jc w:val="both"/>
        <w:rPr>
          <w:rFonts w:asciiTheme="majorHAnsi" w:hAnsiTheme="majorHAnsi"/>
        </w:rPr>
      </w:pPr>
    </w:p>
    <w:p w14:paraId="350EAC9A" w14:textId="77777777" w:rsidR="004A0663" w:rsidRPr="00C4509A" w:rsidRDefault="004A0663" w:rsidP="00A65D9E">
      <w:pPr>
        <w:autoSpaceDE w:val="0"/>
        <w:autoSpaceDN w:val="0"/>
        <w:adjustRightInd w:val="0"/>
        <w:jc w:val="both"/>
        <w:rPr>
          <w:rFonts w:asciiTheme="majorHAnsi" w:hAnsiTheme="majorHAnsi"/>
        </w:rPr>
      </w:pPr>
    </w:p>
    <w:p w14:paraId="5C5D2C6C" w14:textId="7176493D" w:rsidR="004A0663" w:rsidRPr="00C4509A" w:rsidRDefault="004A0663" w:rsidP="00A65D9E">
      <w:pPr>
        <w:autoSpaceDE w:val="0"/>
        <w:autoSpaceDN w:val="0"/>
        <w:adjustRightInd w:val="0"/>
        <w:jc w:val="both"/>
        <w:rPr>
          <w:rFonts w:asciiTheme="majorHAnsi" w:hAnsiTheme="majorHAnsi"/>
          <w:b/>
        </w:rPr>
      </w:pPr>
      <w:r w:rsidRPr="00C4509A">
        <w:rPr>
          <w:rFonts w:asciiTheme="majorHAnsi" w:hAnsiTheme="majorHAnsi"/>
          <w:b/>
        </w:rPr>
        <w:t xml:space="preserve">SENHORA DO PORTO PREFEITURA MUNICIPAL - TOMADA DE PREÇOS 009/2022 </w:t>
      </w:r>
    </w:p>
    <w:p w14:paraId="0F006A76" w14:textId="62D22D6B" w:rsidR="004A0663" w:rsidRPr="00C4509A" w:rsidRDefault="004A0663" w:rsidP="00A65D9E">
      <w:pPr>
        <w:autoSpaceDE w:val="0"/>
        <w:autoSpaceDN w:val="0"/>
        <w:adjustRightInd w:val="0"/>
        <w:jc w:val="both"/>
        <w:rPr>
          <w:rFonts w:asciiTheme="majorHAnsi" w:hAnsiTheme="majorHAnsi"/>
        </w:rPr>
      </w:pPr>
      <w:r w:rsidRPr="00C4509A">
        <w:rPr>
          <w:rFonts w:asciiTheme="majorHAnsi" w:hAnsiTheme="majorHAnsi"/>
        </w:rPr>
        <w:t>P</w:t>
      </w:r>
      <w:r w:rsidRPr="00C4509A">
        <w:rPr>
          <w:rFonts w:asciiTheme="majorHAnsi" w:hAnsiTheme="majorHAnsi"/>
        </w:rPr>
        <w:t xml:space="preserve">refeitura Municipal De senhora Do porto torna público a abertura Tomada de preços 009/2022. </w:t>
      </w:r>
      <w:r w:rsidRPr="00C4509A">
        <w:rPr>
          <w:rFonts w:asciiTheme="majorHAnsi" w:hAnsiTheme="majorHAnsi"/>
        </w:rPr>
        <w:t>Objeto</w:t>
      </w:r>
      <w:r w:rsidRPr="00C4509A">
        <w:rPr>
          <w:rFonts w:asciiTheme="majorHAnsi" w:hAnsiTheme="majorHAnsi"/>
        </w:rPr>
        <w:t>: contratação de empresa especializada na prestação de serviços de revitalização de Guarda Corpo de Ponte de acesso ao Centro Histórico e Ponte da Câmara Municipal do Município de Senhora do Porto, na forma de execução indireta, em regime de empreitada por preço global em atendimento a secretaria Municipal de obras e Transportes de senhora do Porto/MG. Abertura: 12/07/2022, às 09:00 hs. Acesso ao edital</w:t>
      </w:r>
      <w:r w:rsidRPr="00C4509A">
        <w:rPr>
          <w:rFonts w:asciiTheme="majorHAnsi" w:hAnsiTheme="majorHAnsi"/>
        </w:rPr>
        <w:t xml:space="preserve">: </w:t>
      </w:r>
      <w:hyperlink r:id="rId68" w:history="1">
        <w:r w:rsidRPr="00C4509A">
          <w:rPr>
            <w:rStyle w:val="Hyperlink"/>
            <w:rFonts w:asciiTheme="majorHAnsi" w:hAnsiTheme="majorHAnsi"/>
          </w:rPr>
          <w:t>www.senhoradoporto.mg.gov.br</w:t>
        </w:r>
      </w:hyperlink>
      <w:r w:rsidRPr="00C4509A">
        <w:rPr>
          <w:rFonts w:asciiTheme="majorHAnsi" w:hAnsiTheme="majorHAnsi"/>
        </w:rPr>
        <w:t xml:space="preserve">. </w:t>
      </w:r>
      <w:r w:rsidRPr="00C4509A">
        <w:rPr>
          <w:rFonts w:asciiTheme="majorHAnsi" w:hAnsiTheme="majorHAnsi"/>
        </w:rPr>
        <w:t xml:space="preserve">Informações TEL (33) 3424- 1250, na sede da Prefeitura na Praça Monsenhor José Coelho Nº 155 ou no e-mail- </w:t>
      </w:r>
      <w:hyperlink r:id="rId69" w:history="1">
        <w:r w:rsidRPr="00C4509A">
          <w:rPr>
            <w:rStyle w:val="Hyperlink"/>
            <w:rFonts w:asciiTheme="majorHAnsi" w:hAnsiTheme="majorHAnsi"/>
          </w:rPr>
          <w:t>licitacao@senhoradoporto.mg.gov.br</w:t>
        </w:r>
      </w:hyperlink>
      <w:r w:rsidRPr="00C4509A">
        <w:rPr>
          <w:rFonts w:asciiTheme="majorHAnsi" w:hAnsiTheme="majorHAnsi"/>
        </w:rPr>
        <w:t xml:space="preserve">. </w:t>
      </w:r>
    </w:p>
    <w:p w14:paraId="7D899791" w14:textId="77777777" w:rsidR="00023D1B" w:rsidRDefault="00023D1B" w:rsidP="00A65D9E">
      <w:pPr>
        <w:autoSpaceDE w:val="0"/>
        <w:autoSpaceDN w:val="0"/>
        <w:adjustRightInd w:val="0"/>
        <w:jc w:val="both"/>
        <w:rPr>
          <w:rFonts w:asciiTheme="majorHAnsi" w:hAnsiTheme="majorHAnsi"/>
        </w:rPr>
      </w:pPr>
    </w:p>
    <w:p w14:paraId="67D94D3D" w14:textId="77777777" w:rsidR="00E870E9" w:rsidRDefault="00E870E9" w:rsidP="00A65D9E">
      <w:pPr>
        <w:autoSpaceDE w:val="0"/>
        <w:autoSpaceDN w:val="0"/>
        <w:adjustRightInd w:val="0"/>
        <w:jc w:val="both"/>
        <w:rPr>
          <w:rFonts w:asciiTheme="majorHAnsi" w:hAnsiTheme="majorHAnsi"/>
        </w:rPr>
      </w:pPr>
    </w:p>
    <w:p w14:paraId="11374893" w14:textId="77777777" w:rsidR="00E870E9" w:rsidRDefault="00E870E9" w:rsidP="00A65D9E">
      <w:pPr>
        <w:autoSpaceDE w:val="0"/>
        <w:autoSpaceDN w:val="0"/>
        <w:adjustRightInd w:val="0"/>
        <w:jc w:val="both"/>
        <w:rPr>
          <w:rFonts w:asciiTheme="majorHAnsi" w:hAnsiTheme="majorHAnsi"/>
        </w:rPr>
      </w:pPr>
      <w:r w:rsidRPr="00E870E9">
        <w:rPr>
          <w:rFonts w:asciiTheme="majorHAnsi" w:hAnsiTheme="majorHAnsi"/>
          <w:b/>
        </w:rPr>
        <w:t>PREFEITURA MUNICIPAL DE SERRANÓPOLIS DE MINAS AVISO DE LICITAÇÃO - TOMADA DE PREÇOS 002/2022 - PROCESSO LICITATÓRIO 080/2022</w:t>
      </w:r>
      <w:r w:rsidRPr="00E870E9">
        <w:rPr>
          <w:rFonts w:asciiTheme="majorHAnsi" w:hAnsiTheme="majorHAnsi"/>
        </w:rPr>
        <w:t xml:space="preserve"> </w:t>
      </w:r>
    </w:p>
    <w:p w14:paraId="167509E2" w14:textId="2DD4A26F" w:rsidR="00E870E9" w:rsidRDefault="00E870E9" w:rsidP="00A65D9E">
      <w:pPr>
        <w:autoSpaceDE w:val="0"/>
        <w:autoSpaceDN w:val="0"/>
        <w:adjustRightInd w:val="0"/>
        <w:jc w:val="both"/>
        <w:rPr>
          <w:rFonts w:asciiTheme="majorHAnsi" w:hAnsiTheme="majorHAnsi"/>
        </w:rPr>
      </w:pPr>
      <w:r w:rsidRPr="00E870E9">
        <w:rPr>
          <w:rFonts w:asciiTheme="majorHAnsi" w:hAnsiTheme="majorHAnsi"/>
        </w:rPr>
        <w:t xml:space="preserve">O Município de Serranópolis de Minas/MG, torna pública a realização do Processo Licitatório 080/2022 - Tomada de Preços nº 002/2022 cujo objeto é: CONTRATAÇÃO DE EMPRESA ESPECIALIZADA PARA CONSTRUÇÃO DE PONTES (PASSAGEM MOLHADA) NA COMUNIDADE DA LAGOA DO MATO, BAIXA FUNDA E FURADO DO MEIO NO MUNICIPIO DE SERRANÓPOLIS DE MINAS CONFORME PROJETO BÁSICO, MEMORIAL DESCRITIVO E DEMAIS ESPECIFICAÇÕES TÉCNICAS CONSTANTES NOS ANEXOS DESTE EDITAL ATRAVES DO REPASSE CONFORME LEI ESTADUAL Nº 23.830/2021 DECORRENTE DA INDENIZAÇÃO DA MINERADORA VALE AO ESTADO DE MINAS GERAIS DEVIDO AO ROMPIMENTO DA BARRAGEM B1 DA MINA CÓRREGO DO FEIJÃO, NA CIDADE DE BRUMADINHO. – Credenciamento até as 09:15 hs – Abertura do Processo às 09:15 hs do dia 07 de </w:t>
      </w:r>
      <w:r w:rsidRPr="00E870E9">
        <w:rPr>
          <w:rFonts w:asciiTheme="majorHAnsi" w:hAnsiTheme="majorHAnsi"/>
        </w:rPr>
        <w:t>julho</w:t>
      </w:r>
      <w:r w:rsidRPr="00E870E9">
        <w:rPr>
          <w:rFonts w:asciiTheme="majorHAnsi" w:hAnsiTheme="majorHAnsi"/>
        </w:rPr>
        <w:t xml:space="preserve"> de 2022 na sala de sessões de licitações. Informações e esclarecimentos através do </w:t>
      </w:r>
      <w:r w:rsidRPr="00E870E9">
        <w:rPr>
          <w:rFonts w:asciiTheme="majorHAnsi" w:hAnsiTheme="majorHAnsi"/>
        </w:rPr>
        <w:t>e-mail</w:t>
      </w:r>
      <w:r w:rsidRPr="00E870E9">
        <w:rPr>
          <w:rFonts w:asciiTheme="majorHAnsi" w:hAnsiTheme="majorHAnsi"/>
        </w:rPr>
        <w:t xml:space="preserve">: </w:t>
      </w:r>
      <w:hyperlink r:id="rId70" w:history="1">
        <w:r w:rsidRPr="003A2BA4">
          <w:rPr>
            <w:rStyle w:val="Hyperlink"/>
            <w:rFonts w:asciiTheme="majorHAnsi" w:hAnsiTheme="majorHAnsi"/>
          </w:rPr>
          <w:t>licitacao@serranopolisdeminas.mg.gov.br</w:t>
        </w:r>
      </w:hyperlink>
      <w:r>
        <w:rPr>
          <w:rFonts w:asciiTheme="majorHAnsi" w:hAnsiTheme="majorHAnsi"/>
        </w:rPr>
        <w:t xml:space="preserve"> </w:t>
      </w:r>
      <w:r w:rsidRPr="00E870E9">
        <w:rPr>
          <w:rFonts w:asciiTheme="majorHAnsi" w:hAnsiTheme="majorHAnsi"/>
        </w:rPr>
        <w:t xml:space="preserve">ou pelo </w:t>
      </w:r>
      <w:r w:rsidRPr="00E870E9">
        <w:rPr>
          <w:rFonts w:asciiTheme="majorHAnsi" w:hAnsiTheme="majorHAnsi"/>
        </w:rPr>
        <w:t>tel.</w:t>
      </w:r>
      <w:r w:rsidRPr="00E870E9">
        <w:rPr>
          <w:rFonts w:asciiTheme="majorHAnsi" w:hAnsiTheme="majorHAnsi"/>
        </w:rPr>
        <w:t>: (38) 3220-8620.</w:t>
      </w:r>
    </w:p>
    <w:p w14:paraId="2308EC15" w14:textId="77777777" w:rsidR="00E870E9" w:rsidRPr="00C4509A" w:rsidRDefault="00E870E9" w:rsidP="00A65D9E">
      <w:pPr>
        <w:autoSpaceDE w:val="0"/>
        <w:autoSpaceDN w:val="0"/>
        <w:adjustRightInd w:val="0"/>
        <w:jc w:val="both"/>
        <w:rPr>
          <w:rFonts w:asciiTheme="majorHAnsi" w:hAnsiTheme="majorHAnsi"/>
        </w:rPr>
      </w:pPr>
    </w:p>
    <w:p w14:paraId="0A9379D5" w14:textId="77777777" w:rsidR="007D4EA1" w:rsidRPr="00C4509A" w:rsidRDefault="007D4EA1" w:rsidP="00A65D9E">
      <w:pPr>
        <w:autoSpaceDE w:val="0"/>
        <w:autoSpaceDN w:val="0"/>
        <w:adjustRightInd w:val="0"/>
        <w:jc w:val="both"/>
        <w:rPr>
          <w:rFonts w:asciiTheme="majorHAnsi" w:hAnsiTheme="majorHAnsi"/>
          <w:b/>
        </w:rPr>
      </w:pPr>
    </w:p>
    <w:p w14:paraId="56B58D69" w14:textId="1B621132" w:rsidR="007D4EA1" w:rsidRPr="00C4509A" w:rsidRDefault="007D4EA1" w:rsidP="00A65D9E">
      <w:pPr>
        <w:autoSpaceDE w:val="0"/>
        <w:autoSpaceDN w:val="0"/>
        <w:adjustRightInd w:val="0"/>
        <w:jc w:val="both"/>
        <w:rPr>
          <w:rFonts w:asciiTheme="majorHAnsi" w:hAnsiTheme="majorHAnsi"/>
        </w:rPr>
      </w:pPr>
      <w:r w:rsidRPr="00C4509A">
        <w:rPr>
          <w:rFonts w:asciiTheme="majorHAnsi" w:hAnsiTheme="majorHAnsi"/>
          <w:b/>
        </w:rPr>
        <w:t>PREFEITURA DE TRÊS PONTAS AVISO DE LICITAÇÃO – CONCORRÊNCIA N.º 014/2022 – PROCESSO N.º 164/2022</w:t>
      </w:r>
      <w:r w:rsidRPr="00C4509A">
        <w:rPr>
          <w:rFonts w:asciiTheme="majorHAnsi" w:hAnsiTheme="majorHAnsi"/>
        </w:rPr>
        <w:t xml:space="preserve"> </w:t>
      </w:r>
      <w:r w:rsidRPr="00C4509A">
        <w:rPr>
          <w:rFonts w:asciiTheme="majorHAnsi" w:hAnsiTheme="majorHAnsi"/>
        </w:rPr>
        <w:t>A Prefeitura Municipal de Três Pontas - MG, através de sua Comissão Permanente de Licitação, comunica que será aberta a licitação na modalidade Concorrência de n.º 014/2022 - Processo n.º 164/2022, referente a contratação de empresa especializada objetivando a reforma na Quadra Poliesportiva da Escola Municipal João de Abreu Salgado no Município de Três Pontas, com fornecimento de material, mão de obra e tudo que se fizer necessário para a perfeita execução da obra, sendo o encerramento no dia 25 de julho de 2022, às 09 horas, na sala da Divisão de Licitações e Contratos.</w:t>
      </w:r>
    </w:p>
    <w:p w14:paraId="0DFED55B" w14:textId="77777777" w:rsidR="007D4EA1" w:rsidRPr="00C4509A" w:rsidRDefault="007D4EA1" w:rsidP="00A65D9E">
      <w:pPr>
        <w:autoSpaceDE w:val="0"/>
        <w:autoSpaceDN w:val="0"/>
        <w:adjustRightInd w:val="0"/>
        <w:jc w:val="both"/>
        <w:rPr>
          <w:rFonts w:asciiTheme="majorHAnsi" w:hAnsiTheme="majorHAnsi"/>
        </w:rPr>
      </w:pPr>
    </w:p>
    <w:p w14:paraId="2288871F" w14:textId="77777777" w:rsidR="00023D1B" w:rsidRPr="00C4509A" w:rsidRDefault="00023D1B" w:rsidP="00A65D9E">
      <w:pPr>
        <w:autoSpaceDE w:val="0"/>
        <w:autoSpaceDN w:val="0"/>
        <w:adjustRightInd w:val="0"/>
        <w:jc w:val="both"/>
        <w:rPr>
          <w:rFonts w:asciiTheme="majorHAnsi" w:hAnsiTheme="majorHAnsi"/>
        </w:rPr>
      </w:pPr>
    </w:p>
    <w:p w14:paraId="293A44FE" w14:textId="5E6F96A1" w:rsidR="00023D1B" w:rsidRPr="00C4509A" w:rsidRDefault="00023D1B" w:rsidP="00A65D9E">
      <w:pPr>
        <w:autoSpaceDE w:val="0"/>
        <w:autoSpaceDN w:val="0"/>
        <w:adjustRightInd w:val="0"/>
        <w:jc w:val="both"/>
        <w:rPr>
          <w:rFonts w:asciiTheme="majorHAnsi" w:hAnsiTheme="majorHAnsi"/>
          <w:b/>
        </w:rPr>
      </w:pPr>
      <w:r w:rsidRPr="00C4509A">
        <w:rPr>
          <w:rFonts w:asciiTheme="majorHAnsi" w:hAnsiTheme="majorHAnsi"/>
          <w:b/>
        </w:rPr>
        <w:t>VERMELHO NOVO PREFEITURA MUNICIPAL- EXTRATO DE PROCESSO ADMINISTRATIVO DE COMPRAS Nº 057/2022 TOMADA DE PREÇOS Nº 003/2022</w:t>
      </w:r>
    </w:p>
    <w:p w14:paraId="256E9AD1" w14:textId="5B0D9BF5" w:rsidR="00023D1B" w:rsidRPr="00C4509A" w:rsidRDefault="00023D1B" w:rsidP="00A65D9E">
      <w:pPr>
        <w:autoSpaceDE w:val="0"/>
        <w:autoSpaceDN w:val="0"/>
        <w:adjustRightInd w:val="0"/>
        <w:jc w:val="both"/>
        <w:rPr>
          <w:rFonts w:asciiTheme="majorHAnsi" w:hAnsiTheme="majorHAnsi"/>
        </w:rPr>
      </w:pPr>
      <w:r w:rsidRPr="00C4509A">
        <w:rPr>
          <w:rFonts w:asciiTheme="majorHAnsi" w:hAnsiTheme="majorHAnsi"/>
        </w:rPr>
        <w:t>Objeto: Contratação de empresa especializada em obras e serviços de engenharia, para prestação de serviços de construção da sede administrativa da prefeitura Municipal de Vermelho Novo. Abertura: 07/07/2022 às 08h40min. Local: Rua Prefeito Wilson Damião, nº 48 A - Centro - Vermelho novo/MG. edital disponível no endereço eletrôn</w:t>
      </w:r>
      <w:r w:rsidRPr="00C4509A">
        <w:rPr>
          <w:rFonts w:asciiTheme="majorHAnsi" w:hAnsiTheme="majorHAnsi"/>
        </w:rPr>
        <w:t xml:space="preserve">ico: </w:t>
      </w:r>
      <w:hyperlink r:id="rId71" w:history="1">
        <w:r w:rsidRPr="00C4509A">
          <w:rPr>
            <w:rStyle w:val="Hyperlink"/>
            <w:rFonts w:asciiTheme="majorHAnsi" w:hAnsiTheme="majorHAnsi"/>
          </w:rPr>
          <w:t>www.vermelhonovo.mg.gov.br</w:t>
        </w:r>
      </w:hyperlink>
      <w:r w:rsidRPr="00C4509A">
        <w:rPr>
          <w:rFonts w:asciiTheme="majorHAnsi" w:hAnsiTheme="majorHAnsi"/>
        </w:rPr>
        <w:t xml:space="preserve"> </w:t>
      </w:r>
      <w:r w:rsidRPr="00C4509A">
        <w:rPr>
          <w:rFonts w:asciiTheme="majorHAnsi" w:hAnsiTheme="majorHAnsi"/>
        </w:rPr>
        <w:t>- Tel.: (33) 3351-8000.José das Graças Silva - prefeito</w:t>
      </w:r>
    </w:p>
    <w:p w14:paraId="6AB46409" w14:textId="77777777" w:rsidR="00023D1B" w:rsidRPr="00C4509A" w:rsidRDefault="00023D1B" w:rsidP="00A65D9E">
      <w:pPr>
        <w:autoSpaceDE w:val="0"/>
        <w:autoSpaceDN w:val="0"/>
        <w:adjustRightInd w:val="0"/>
        <w:jc w:val="both"/>
        <w:rPr>
          <w:rFonts w:asciiTheme="majorHAnsi" w:hAnsiTheme="majorHAnsi"/>
        </w:rPr>
      </w:pPr>
    </w:p>
    <w:p w14:paraId="57F317E4" w14:textId="77777777" w:rsidR="00DE6D40" w:rsidRPr="00C4509A" w:rsidRDefault="00DE6D40" w:rsidP="00833509">
      <w:pPr>
        <w:autoSpaceDE w:val="0"/>
        <w:autoSpaceDN w:val="0"/>
        <w:adjustRightInd w:val="0"/>
        <w:jc w:val="both"/>
        <w:rPr>
          <w:rFonts w:asciiTheme="majorHAnsi" w:hAnsiTheme="majorHAnsi"/>
          <w:b/>
        </w:rPr>
      </w:pPr>
    </w:p>
    <w:p w14:paraId="5A4AB104" w14:textId="7B90099E" w:rsidR="00C076CD" w:rsidRPr="00C4509A" w:rsidRDefault="00FA14A9" w:rsidP="00FA14A9">
      <w:pPr>
        <w:autoSpaceDE w:val="0"/>
        <w:autoSpaceDN w:val="0"/>
        <w:adjustRightInd w:val="0"/>
        <w:jc w:val="center"/>
        <w:rPr>
          <w:rFonts w:asciiTheme="majorHAnsi" w:hAnsiTheme="majorHAnsi"/>
          <w:b/>
        </w:rPr>
      </w:pPr>
      <w:r w:rsidRPr="00C4509A">
        <w:rPr>
          <w:rFonts w:asciiTheme="majorHAnsi" w:hAnsiTheme="majorHAnsi"/>
          <w:b/>
        </w:rPr>
        <w:t>ESTADO DO ESPÍRITO SANTO</w:t>
      </w:r>
    </w:p>
    <w:p w14:paraId="68DDDE0D" w14:textId="77777777" w:rsidR="00056F64" w:rsidRPr="00C4509A" w:rsidRDefault="00056F64" w:rsidP="00833509">
      <w:pPr>
        <w:autoSpaceDE w:val="0"/>
        <w:autoSpaceDN w:val="0"/>
        <w:adjustRightInd w:val="0"/>
        <w:jc w:val="both"/>
        <w:rPr>
          <w:rFonts w:asciiTheme="majorHAnsi" w:hAnsiTheme="majorHAnsi"/>
          <w:b/>
        </w:rPr>
      </w:pPr>
    </w:p>
    <w:p w14:paraId="5AC8A208" w14:textId="464C6373" w:rsidR="00FA14A9" w:rsidRPr="00C4509A" w:rsidRDefault="00FA14A9" w:rsidP="00833509">
      <w:pPr>
        <w:autoSpaceDE w:val="0"/>
        <w:autoSpaceDN w:val="0"/>
        <w:adjustRightInd w:val="0"/>
        <w:jc w:val="both"/>
        <w:rPr>
          <w:rFonts w:asciiTheme="majorHAnsi" w:hAnsiTheme="majorHAnsi"/>
          <w:b/>
        </w:rPr>
      </w:pPr>
      <w:r w:rsidRPr="00C4509A">
        <w:rPr>
          <w:rFonts w:asciiTheme="majorHAnsi" w:hAnsiTheme="majorHAnsi"/>
          <w:b/>
        </w:rPr>
        <w:t>CENTRAL DE LICITAÇÕES, COMPRAS E CONTRATOS AVISO DE LICITAÇÃO - CONCORRÊNCIA Nº 012/2022 - PROCESSO Nº 1274002/2022</w:t>
      </w:r>
    </w:p>
    <w:p w14:paraId="0786B4BF" w14:textId="78C38639" w:rsidR="00056F64" w:rsidRPr="00C4509A" w:rsidRDefault="00056F64" w:rsidP="00833509">
      <w:pPr>
        <w:autoSpaceDE w:val="0"/>
        <w:autoSpaceDN w:val="0"/>
        <w:adjustRightInd w:val="0"/>
        <w:jc w:val="both"/>
        <w:rPr>
          <w:rFonts w:asciiTheme="majorHAnsi" w:hAnsiTheme="majorHAnsi"/>
        </w:rPr>
      </w:pPr>
      <w:r w:rsidRPr="00C4509A">
        <w:rPr>
          <w:rFonts w:asciiTheme="majorHAnsi" w:hAnsiTheme="majorHAnsi"/>
        </w:rPr>
        <w:t>O Município de Vitória, por meio da Central de Licitações, Compras e Contratos, da Subsecretaria de Gestão Administrativa, torna público que fará realizar licitação na modalidade Concorrência, tipo menor preço, sob o regime empreitada por preço unitário, visando atender a Central de Serviços. O edital estará disponível no site https://portaldecompras.vitoria.es.gov.br/. CONCORRÊNCIA Nº 012/2022 - PROCESSO Nº 1274002/2022. ID (CIDADES): 2022.077E0600022.01.0081. OBJETO: PRESTAÇÃO DE SERVIÇOS DE MANUTENÇÃO NAS VIAS, CALÇADAS, ESCADARIAS E DRENAGEM PLUVIAL, NO ÂMBITO DA ADMINISTRAÇÃO DA REGIONAL 7 - BAIRROS COMDUSA, CONQUISTA, ILHA DAS CAIEIRAS, NOVA PALESTINA, REDENÇÃO, RESISTÊNCIA, SÃO JOSÉ, SANTO ANDRÉ, SÃO PEDRO E SANTOS REIS. Início da sessão pública e abertura dos envelopes: às 14h do dia 22/07/2022.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Informações nos e-mail</w:t>
      </w:r>
      <w:r w:rsidR="00873512" w:rsidRPr="00C4509A">
        <w:rPr>
          <w:rFonts w:asciiTheme="majorHAnsi" w:hAnsiTheme="majorHAnsi"/>
        </w:rPr>
        <w:t xml:space="preserve">s: </w:t>
      </w:r>
      <w:hyperlink r:id="rId72" w:history="1">
        <w:r w:rsidR="00873512" w:rsidRPr="00C4509A">
          <w:rPr>
            <w:rStyle w:val="Hyperlink"/>
            <w:rFonts w:asciiTheme="majorHAnsi" w:hAnsiTheme="majorHAnsi"/>
          </w:rPr>
          <w:t>kaschwartz@vitoria.es.gov.br</w:t>
        </w:r>
      </w:hyperlink>
      <w:r w:rsidR="00873512" w:rsidRPr="00C4509A">
        <w:rPr>
          <w:rFonts w:asciiTheme="majorHAnsi" w:hAnsiTheme="majorHAnsi"/>
        </w:rPr>
        <w:t xml:space="preserve"> </w:t>
      </w:r>
      <w:r w:rsidRPr="00C4509A">
        <w:rPr>
          <w:rFonts w:asciiTheme="majorHAnsi" w:hAnsiTheme="majorHAnsi"/>
        </w:rPr>
        <w:t xml:space="preserve">e </w:t>
      </w:r>
      <w:hyperlink r:id="rId73" w:history="1">
        <w:r w:rsidR="00873512" w:rsidRPr="00C4509A">
          <w:rPr>
            <w:rStyle w:val="Hyperlink"/>
            <w:rFonts w:asciiTheme="majorHAnsi" w:hAnsiTheme="majorHAnsi"/>
          </w:rPr>
          <w:t>licitavitoria@gmail.com</w:t>
        </w:r>
      </w:hyperlink>
      <w:r w:rsidRPr="00C4509A">
        <w:rPr>
          <w:rFonts w:asciiTheme="majorHAnsi" w:hAnsiTheme="majorHAnsi"/>
        </w:rPr>
        <w:t>.</w:t>
      </w:r>
      <w:r w:rsidR="00873512" w:rsidRPr="00C4509A">
        <w:rPr>
          <w:rFonts w:asciiTheme="majorHAnsi" w:hAnsiTheme="majorHAnsi"/>
        </w:rPr>
        <w:t xml:space="preserve"> </w:t>
      </w:r>
      <w:r w:rsidRPr="00C4509A">
        <w:rPr>
          <w:rFonts w:asciiTheme="majorHAnsi" w:hAnsiTheme="majorHAnsi"/>
        </w:rPr>
        <w:t xml:space="preserve">Telefone: (27) 3382-6037. Karina Adelina Schwartz - Presidente da Comissão Permanente de Licitação. Anckimar Pratissolli - Autoridade Competente da Central de Licitações, Compras e Contratos. Leonardo Amorim Gonçalves - Assessor Especial - Central de Serviços. </w:t>
      </w:r>
    </w:p>
    <w:p w14:paraId="33348CE6" w14:textId="77777777" w:rsidR="00470475" w:rsidRPr="00C4509A" w:rsidRDefault="00470475" w:rsidP="00833509">
      <w:pPr>
        <w:autoSpaceDE w:val="0"/>
        <w:autoSpaceDN w:val="0"/>
        <w:adjustRightInd w:val="0"/>
        <w:jc w:val="both"/>
        <w:rPr>
          <w:rFonts w:asciiTheme="majorHAnsi" w:hAnsiTheme="majorHAnsi"/>
        </w:rPr>
      </w:pPr>
    </w:p>
    <w:p w14:paraId="0389E88A" w14:textId="77777777" w:rsidR="007D0523" w:rsidRPr="00C4509A" w:rsidRDefault="007D0523" w:rsidP="00833509">
      <w:pPr>
        <w:autoSpaceDE w:val="0"/>
        <w:autoSpaceDN w:val="0"/>
        <w:adjustRightInd w:val="0"/>
        <w:jc w:val="both"/>
        <w:rPr>
          <w:rFonts w:asciiTheme="majorHAnsi" w:hAnsiTheme="majorHAnsi"/>
        </w:rPr>
      </w:pPr>
    </w:p>
    <w:p w14:paraId="3352386B" w14:textId="175F7832" w:rsidR="007D0523" w:rsidRPr="00C4509A" w:rsidRDefault="007D0523" w:rsidP="007D0523">
      <w:pPr>
        <w:autoSpaceDE w:val="0"/>
        <w:autoSpaceDN w:val="0"/>
        <w:adjustRightInd w:val="0"/>
        <w:jc w:val="center"/>
        <w:rPr>
          <w:rFonts w:asciiTheme="majorHAnsi" w:hAnsiTheme="majorHAnsi"/>
          <w:b/>
        </w:rPr>
      </w:pPr>
      <w:r w:rsidRPr="00C4509A">
        <w:rPr>
          <w:rFonts w:asciiTheme="majorHAnsi" w:hAnsiTheme="majorHAnsi"/>
          <w:b/>
        </w:rPr>
        <w:t>ESTADO DE GOIÁS</w:t>
      </w:r>
    </w:p>
    <w:p w14:paraId="63025D4D" w14:textId="77777777" w:rsidR="00CD0BB5" w:rsidRDefault="00CD0BB5" w:rsidP="00833509">
      <w:pPr>
        <w:autoSpaceDE w:val="0"/>
        <w:autoSpaceDN w:val="0"/>
        <w:adjustRightInd w:val="0"/>
        <w:jc w:val="both"/>
        <w:rPr>
          <w:rFonts w:asciiTheme="majorHAnsi" w:hAnsiTheme="majorHAnsi"/>
          <w:b/>
        </w:rPr>
      </w:pPr>
    </w:p>
    <w:p w14:paraId="3A9F372B" w14:textId="2480628A" w:rsidR="007D0523" w:rsidRPr="00C4509A" w:rsidRDefault="007D0523" w:rsidP="00833509">
      <w:pPr>
        <w:autoSpaceDE w:val="0"/>
        <w:autoSpaceDN w:val="0"/>
        <w:adjustRightInd w:val="0"/>
        <w:jc w:val="both"/>
        <w:rPr>
          <w:rFonts w:asciiTheme="majorHAnsi" w:hAnsiTheme="majorHAnsi"/>
        </w:rPr>
      </w:pPr>
      <w:r w:rsidRPr="00C4509A">
        <w:rPr>
          <w:rFonts w:asciiTheme="majorHAnsi" w:hAnsiTheme="majorHAnsi"/>
          <w:b/>
        </w:rPr>
        <w:t>PREFEITURA MUNICIPAL DE FORMOSA AVISO DE LICITAÇÃO CONCORRÊNCIA PÚBLICA Nº 2/2022 2ª REPETIÇÃO</w:t>
      </w:r>
      <w:r w:rsidRPr="00C4509A">
        <w:rPr>
          <w:rFonts w:asciiTheme="majorHAnsi" w:hAnsiTheme="majorHAnsi"/>
        </w:rPr>
        <w:t xml:space="preserve"> O MUNICÍPIO DE FORMOSA - Estado De Goiás, através da Presidente da CPL, torna público que fará realizar na sede da Prefeitura situada a Praça Rui Barbosa, nº 208, Centro, Formosa, CEP: 73.801-220, às 09h00min do dia 22 de julho de 2022, Licitação na Modalidade Concorrência Pública nº 002/2022, do tipo Regime de Execução de Empreitada por preço global, tipo menor preço por lote, cujo objeto é a Contratação de empresa especializada em obra de engenharia, para execução de galerias de águas pluviais no Município de Formosa/GO. Os interessados poderão adquirir cópia do referido Edital na sede da Prefeitura Municipal, no horário de 08h as 11h e de 13h as 17h, ou pelo site eletrônico http:// </w:t>
      </w:r>
      <w:hyperlink r:id="rId74" w:history="1">
        <w:r w:rsidRPr="00C4509A">
          <w:rPr>
            <w:rStyle w:val="Hyperlink"/>
            <w:rFonts w:asciiTheme="majorHAnsi" w:hAnsiTheme="majorHAnsi"/>
          </w:rPr>
          <w:t>www.formosa.go.gov.br</w:t>
        </w:r>
      </w:hyperlink>
      <w:r w:rsidRPr="00C4509A">
        <w:rPr>
          <w:rFonts w:asciiTheme="majorHAnsi" w:hAnsiTheme="majorHAnsi"/>
        </w:rPr>
        <w:t>, conforme Edital e seus anexos. Tudo de conformidade com a Lei nº 8.666/93 e suas alterações.</w:t>
      </w:r>
    </w:p>
    <w:p w14:paraId="031E408E" w14:textId="77777777" w:rsidR="007D0523" w:rsidRPr="00C4509A" w:rsidRDefault="007D0523" w:rsidP="00833509">
      <w:pPr>
        <w:autoSpaceDE w:val="0"/>
        <w:autoSpaceDN w:val="0"/>
        <w:adjustRightInd w:val="0"/>
        <w:jc w:val="both"/>
        <w:rPr>
          <w:rFonts w:asciiTheme="majorHAnsi" w:hAnsiTheme="majorHAnsi"/>
        </w:rPr>
      </w:pPr>
    </w:p>
    <w:p w14:paraId="20BA2E4D" w14:textId="77777777" w:rsidR="000826D3" w:rsidRPr="00C4509A" w:rsidRDefault="000826D3" w:rsidP="00833509">
      <w:pPr>
        <w:autoSpaceDE w:val="0"/>
        <w:autoSpaceDN w:val="0"/>
        <w:adjustRightInd w:val="0"/>
        <w:jc w:val="both"/>
        <w:rPr>
          <w:rFonts w:asciiTheme="majorHAnsi" w:hAnsiTheme="majorHAnsi"/>
          <w:b/>
        </w:rPr>
      </w:pPr>
    </w:p>
    <w:p w14:paraId="218EF327" w14:textId="4A45F4F0" w:rsidR="000826D3" w:rsidRPr="00C4509A" w:rsidRDefault="001176A3" w:rsidP="001176A3">
      <w:pPr>
        <w:autoSpaceDE w:val="0"/>
        <w:autoSpaceDN w:val="0"/>
        <w:adjustRightInd w:val="0"/>
        <w:jc w:val="center"/>
        <w:rPr>
          <w:rFonts w:asciiTheme="majorHAnsi" w:hAnsiTheme="majorHAnsi"/>
          <w:b/>
        </w:rPr>
      </w:pPr>
      <w:r w:rsidRPr="00C4509A">
        <w:rPr>
          <w:rFonts w:asciiTheme="majorHAnsi" w:hAnsiTheme="majorHAnsi"/>
          <w:b/>
        </w:rPr>
        <w:t>ESTADO DO PARANÁ</w:t>
      </w:r>
    </w:p>
    <w:p w14:paraId="68365AAF" w14:textId="77777777" w:rsidR="00015C81" w:rsidRPr="00C4509A" w:rsidRDefault="00015C81" w:rsidP="001176A3">
      <w:pPr>
        <w:autoSpaceDE w:val="0"/>
        <w:autoSpaceDN w:val="0"/>
        <w:adjustRightInd w:val="0"/>
        <w:jc w:val="center"/>
        <w:rPr>
          <w:rFonts w:asciiTheme="majorHAnsi" w:hAnsiTheme="majorHAnsi"/>
          <w:b/>
        </w:rPr>
      </w:pPr>
    </w:p>
    <w:p w14:paraId="5D85CEB4" w14:textId="0D25EF41" w:rsidR="001176A3" w:rsidRPr="00C4509A" w:rsidRDefault="001176A3" w:rsidP="00833509">
      <w:pPr>
        <w:autoSpaceDE w:val="0"/>
        <w:autoSpaceDN w:val="0"/>
        <w:adjustRightInd w:val="0"/>
        <w:jc w:val="both"/>
        <w:rPr>
          <w:rFonts w:asciiTheme="majorHAnsi" w:hAnsiTheme="majorHAnsi"/>
          <w:b/>
        </w:rPr>
      </w:pPr>
      <w:r w:rsidRPr="00C4509A">
        <w:rPr>
          <w:rFonts w:asciiTheme="majorHAnsi" w:hAnsiTheme="majorHAnsi"/>
          <w:b/>
        </w:rPr>
        <w:t>SANEPAR - AVISO DE LICITAÇÃO - LICITACAO N° 244/22</w:t>
      </w:r>
    </w:p>
    <w:p w14:paraId="0841DD9E" w14:textId="3E16D63E" w:rsidR="00015C81" w:rsidRPr="00C4509A" w:rsidRDefault="000826D3" w:rsidP="00833509">
      <w:pPr>
        <w:autoSpaceDE w:val="0"/>
        <w:autoSpaceDN w:val="0"/>
        <w:adjustRightInd w:val="0"/>
        <w:jc w:val="both"/>
        <w:rPr>
          <w:rFonts w:asciiTheme="majorHAnsi" w:hAnsiTheme="majorHAnsi"/>
        </w:rPr>
      </w:pPr>
      <w:r w:rsidRPr="00C4509A">
        <w:rPr>
          <w:rFonts w:asciiTheme="majorHAnsi" w:hAnsiTheme="majorHAnsi"/>
        </w:rPr>
        <w:t xml:space="preserve">Objeto: LOTE 1 EXECUCAO DE OBRA DE PERFURACAO DE POCO TUBULAR PROFUNDO PARA AMPLIACAO DO SISTEMA DE ABASTECIMENTO DE AGUA SAA NA LOCALIDADE DE RIO DO MEIO NO MUNICIPIO DE QUATRO BARRAS, COM FORNECIMENTO DE MATERIAIS, CONFORME DETALHADO NOS ANEXOS DO EDITAL. LOTE 2 EXECUCAO DE OBRA DE PERFURACAO DE POCO TUBULAR PROFUNDO PARA AMPLIACAO DO SISTEMA DE ABASTECIMENTO DE AGUA SAA NA LOCALIDADE DE PASSO AMARELO NO MUNICIPIO DE FAZENDA RIO GRANDE, COM FORNECIMENTO DE MATERIAIS, CONFORME DETALHADO NOS ANEXOS DO EDITAL. Recurso: 417 - PROGRAMA SANEPAR RURAL. Disponibilidade do Edital: de 21/06/2022 até às 17:00 h do dia 22/08/2022. Limite de Protocolo das Propostas: 23/08/2022 às 09:00 h. Abertura da Licitação: 23/08/2022 às 10:00 h. Informações Complementares: Podem ser obtidas na Sanepar, à Rua Engenheiros Rebouças, 1376 - Curitiba/PR, Fones (41) 3330-3910 / 3330-3128 ou FAX (41) 3330-3200, ou no site </w:t>
      </w:r>
      <w:hyperlink r:id="rId75" w:history="1">
        <w:r w:rsidR="001176A3" w:rsidRPr="00C4509A">
          <w:rPr>
            <w:rStyle w:val="Hyperlink"/>
            <w:rFonts w:asciiTheme="majorHAnsi" w:hAnsiTheme="majorHAnsi"/>
          </w:rPr>
          <w:t>http://licitacao.sanepar.com.br</w:t>
        </w:r>
      </w:hyperlink>
      <w:r w:rsidRPr="00C4509A">
        <w:rPr>
          <w:rFonts w:asciiTheme="majorHAnsi" w:hAnsiTheme="majorHAnsi"/>
        </w:rPr>
        <w:t>.</w:t>
      </w:r>
      <w:r w:rsidR="001176A3" w:rsidRPr="00C4509A">
        <w:rPr>
          <w:rFonts w:asciiTheme="majorHAnsi" w:hAnsiTheme="majorHAnsi"/>
        </w:rPr>
        <w:t xml:space="preserve"> </w:t>
      </w:r>
    </w:p>
    <w:p w14:paraId="0886B617" w14:textId="77777777" w:rsidR="00C076CD" w:rsidRPr="00C4509A" w:rsidRDefault="00C076CD" w:rsidP="00833509">
      <w:pPr>
        <w:autoSpaceDE w:val="0"/>
        <w:autoSpaceDN w:val="0"/>
        <w:adjustRightInd w:val="0"/>
        <w:jc w:val="both"/>
        <w:rPr>
          <w:rFonts w:asciiTheme="majorHAnsi" w:hAnsiTheme="majorHAnsi"/>
        </w:rPr>
      </w:pPr>
    </w:p>
    <w:p w14:paraId="0B2FCF2B" w14:textId="77777777" w:rsidR="00972EF4" w:rsidRPr="00C4509A" w:rsidRDefault="00972EF4" w:rsidP="00833509">
      <w:pPr>
        <w:autoSpaceDE w:val="0"/>
        <w:autoSpaceDN w:val="0"/>
        <w:adjustRightInd w:val="0"/>
        <w:jc w:val="both"/>
        <w:rPr>
          <w:rFonts w:asciiTheme="majorHAnsi" w:hAnsiTheme="majorHAnsi"/>
        </w:rPr>
      </w:pPr>
    </w:p>
    <w:p w14:paraId="442B51A7" w14:textId="527AAA47" w:rsidR="00972EF4" w:rsidRPr="00C4509A" w:rsidRDefault="00972EF4" w:rsidP="00972EF4">
      <w:pPr>
        <w:autoSpaceDE w:val="0"/>
        <w:autoSpaceDN w:val="0"/>
        <w:adjustRightInd w:val="0"/>
        <w:jc w:val="center"/>
        <w:rPr>
          <w:rFonts w:asciiTheme="majorHAnsi" w:hAnsiTheme="majorHAnsi"/>
          <w:b/>
        </w:rPr>
      </w:pPr>
      <w:r w:rsidRPr="00C4509A">
        <w:rPr>
          <w:rFonts w:asciiTheme="majorHAnsi" w:hAnsiTheme="majorHAnsi"/>
          <w:b/>
        </w:rPr>
        <w:t>ESTADO DO RIO DE JANEIRO</w:t>
      </w:r>
    </w:p>
    <w:p w14:paraId="28AB6627" w14:textId="77777777" w:rsidR="00972EF4" w:rsidRPr="00C4509A" w:rsidRDefault="00972EF4" w:rsidP="00833509">
      <w:pPr>
        <w:autoSpaceDE w:val="0"/>
        <w:autoSpaceDN w:val="0"/>
        <w:adjustRightInd w:val="0"/>
        <w:jc w:val="both"/>
        <w:rPr>
          <w:rFonts w:asciiTheme="majorHAnsi" w:hAnsiTheme="majorHAnsi"/>
          <w:b/>
        </w:rPr>
      </w:pPr>
    </w:p>
    <w:p w14:paraId="7FDBCAB3" w14:textId="2D0502D2" w:rsidR="00972EF4" w:rsidRPr="00C4509A" w:rsidRDefault="00972EF4" w:rsidP="00972EF4">
      <w:pPr>
        <w:autoSpaceDE w:val="0"/>
        <w:autoSpaceDN w:val="0"/>
        <w:adjustRightInd w:val="0"/>
        <w:jc w:val="both"/>
        <w:rPr>
          <w:rFonts w:asciiTheme="majorHAnsi" w:hAnsiTheme="majorHAnsi"/>
          <w:b/>
        </w:rPr>
      </w:pPr>
      <w:r w:rsidRPr="00C4509A">
        <w:rPr>
          <w:rFonts w:asciiTheme="majorHAnsi" w:hAnsiTheme="majorHAnsi"/>
          <w:b/>
        </w:rPr>
        <w:t>SECRETARIA DE ESTADO DA CASA CIVIL COMPANHIA ESTADUAL DE ÁGUAS E ESGOTOS - ASSESSORIA DE LICITAÇÕES – AVISO MODALIDADE DE LICITAÇÃO: LI Nº 002/2021.</w:t>
      </w:r>
    </w:p>
    <w:p w14:paraId="34D18AA7" w14:textId="03DAD30F" w:rsidR="00972EF4" w:rsidRPr="00C4509A" w:rsidRDefault="00972EF4" w:rsidP="00972EF4">
      <w:pPr>
        <w:autoSpaceDE w:val="0"/>
        <w:autoSpaceDN w:val="0"/>
        <w:adjustRightInd w:val="0"/>
        <w:jc w:val="both"/>
        <w:rPr>
          <w:rFonts w:asciiTheme="majorHAnsi" w:hAnsiTheme="majorHAnsi"/>
        </w:rPr>
      </w:pPr>
      <w:r w:rsidRPr="00C4509A">
        <w:rPr>
          <w:rFonts w:asciiTheme="majorHAnsi" w:hAnsiTheme="majorHAnsi"/>
        </w:rPr>
        <w:t xml:space="preserve">OBJETO: “COMPLEMENTAÇÃO DAS OBRAS DE CONTENÇÃO DO TALUDE (UT) TUNEL IV - PARACAMBI”. DIA: 13/07/2022 HORAS: 11:00 h - LOCAL: Av. Presidente Vargas, nº 2655 - Térreo - Sala de Licitações. VALOR Estimado: R$ 6.594.879,63 - PROCESSO CEDAE Nº SEI-E-12/800.597/2020 - O Edital completo encontra-se à disposição dos interessados no site </w:t>
      </w:r>
      <w:hyperlink r:id="rId76" w:history="1">
        <w:r w:rsidRPr="00C4509A">
          <w:rPr>
            <w:rStyle w:val="Hyperlink"/>
            <w:rFonts w:asciiTheme="majorHAnsi" w:hAnsiTheme="majorHAnsi"/>
          </w:rPr>
          <w:t>www.cedae.com.br/licitacao</w:t>
        </w:r>
      </w:hyperlink>
      <w:r w:rsidRPr="00C4509A">
        <w:rPr>
          <w:rFonts w:asciiTheme="majorHAnsi" w:hAnsiTheme="majorHAnsi"/>
        </w:rPr>
        <w:t>, podendo alternativamente, ser retirado mediante permuta de duas resmas de papel tamanho A4 - 75g/m², no endereço supramencionado, onde os interessados também poderão obter todas as informações sobre a licitação, no horário de 9h as 12h e das 14h às 17h ou pelos telefones (XX) 21 2332-3836/2332-3829.</w:t>
      </w:r>
      <w:r w:rsidR="000D2744" w:rsidRPr="00C4509A">
        <w:rPr>
          <w:rFonts w:asciiTheme="majorHAnsi" w:hAnsiTheme="majorHAnsi"/>
        </w:rPr>
        <w:t xml:space="preserve"> </w:t>
      </w:r>
    </w:p>
    <w:p w14:paraId="4DB95416" w14:textId="77777777" w:rsidR="00972EF4" w:rsidRPr="00C4509A" w:rsidRDefault="00972EF4" w:rsidP="00833509">
      <w:pPr>
        <w:autoSpaceDE w:val="0"/>
        <w:autoSpaceDN w:val="0"/>
        <w:adjustRightInd w:val="0"/>
        <w:jc w:val="both"/>
        <w:rPr>
          <w:rFonts w:asciiTheme="majorHAnsi" w:hAnsiTheme="majorHAnsi"/>
        </w:rPr>
      </w:pPr>
    </w:p>
    <w:p w14:paraId="59DBAF3A" w14:textId="77777777" w:rsidR="00972EF4" w:rsidRPr="00C4509A" w:rsidRDefault="00972EF4" w:rsidP="00833509">
      <w:pPr>
        <w:autoSpaceDE w:val="0"/>
        <w:autoSpaceDN w:val="0"/>
        <w:adjustRightInd w:val="0"/>
        <w:jc w:val="both"/>
        <w:rPr>
          <w:rFonts w:asciiTheme="majorHAnsi" w:hAnsiTheme="majorHAnsi"/>
        </w:rPr>
      </w:pPr>
    </w:p>
    <w:p w14:paraId="6CB7B442" w14:textId="2DAF2062" w:rsidR="004F7AB7" w:rsidRPr="00C4509A" w:rsidRDefault="001176A3" w:rsidP="001176A3">
      <w:pPr>
        <w:autoSpaceDE w:val="0"/>
        <w:autoSpaceDN w:val="0"/>
        <w:adjustRightInd w:val="0"/>
        <w:jc w:val="center"/>
        <w:rPr>
          <w:rFonts w:asciiTheme="majorHAnsi" w:hAnsiTheme="majorHAnsi"/>
          <w:b/>
        </w:rPr>
      </w:pPr>
      <w:r w:rsidRPr="00C4509A">
        <w:rPr>
          <w:rFonts w:asciiTheme="majorHAnsi" w:hAnsiTheme="majorHAnsi"/>
          <w:b/>
        </w:rPr>
        <w:t>ESTADO DO RIO GRANDE DO SUL</w:t>
      </w:r>
    </w:p>
    <w:p w14:paraId="3046A35E" w14:textId="77777777" w:rsidR="00015C81" w:rsidRPr="00C4509A" w:rsidRDefault="00015C81" w:rsidP="001176A3">
      <w:pPr>
        <w:autoSpaceDE w:val="0"/>
        <w:autoSpaceDN w:val="0"/>
        <w:adjustRightInd w:val="0"/>
        <w:jc w:val="center"/>
        <w:rPr>
          <w:rFonts w:asciiTheme="majorHAnsi" w:hAnsiTheme="majorHAnsi"/>
          <w:b/>
        </w:rPr>
      </w:pPr>
    </w:p>
    <w:p w14:paraId="5FA7703E" w14:textId="762714BB" w:rsidR="00015C81" w:rsidRPr="00C4509A" w:rsidRDefault="00CA47AB" w:rsidP="00015C81">
      <w:pPr>
        <w:autoSpaceDE w:val="0"/>
        <w:autoSpaceDN w:val="0"/>
        <w:adjustRightInd w:val="0"/>
        <w:jc w:val="both"/>
        <w:rPr>
          <w:rFonts w:asciiTheme="majorHAnsi" w:hAnsiTheme="majorHAnsi"/>
          <w:b/>
        </w:rPr>
      </w:pPr>
      <w:r w:rsidRPr="00C4509A">
        <w:rPr>
          <w:rFonts w:asciiTheme="majorHAnsi" w:hAnsiTheme="majorHAnsi"/>
          <w:b/>
        </w:rPr>
        <w:t>CORSAN - EDITAL:032/22</w:t>
      </w:r>
    </w:p>
    <w:p w14:paraId="1C45C07A" w14:textId="1C7D0EBE" w:rsidR="00015C81" w:rsidRPr="00C4509A" w:rsidRDefault="00015C81" w:rsidP="00015C81">
      <w:pPr>
        <w:autoSpaceDE w:val="0"/>
        <w:autoSpaceDN w:val="0"/>
        <w:adjustRightInd w:val="0"/>
        <w:jc w:val="both"/>
        <w:rPr>
          <w:rFonts w:asciiTheme="majorHAnsi" w:hAnsiTheme="majorHAnsi"/>
        </w:rPr>
      </w:pPr>
      <w:r w:rsidRPr="00C4509A">
        <w:rPr>
          <w:rFonts w:asciiTheme="majorHAnsi" w:hAnsiTheme="majorHAnsi"/>
        </w:rPr>
        <w:t>Objeto:</w:t>
      </w:r>
      <w:r w:rsidR="001176A3" w:rsidRPr="00C4509A">
        <w:rPr>
          <w:rFonts w:asciiTheme="majorHAnsi" w:hAnsiTheme="majorHAnsi"/>
        </w:rPr>
        <w:t xml:space="preserve"> </w:t>
      </w:r>
      <w:r w:rsidRPr="00C4509A">
        <w:rPr>
          <w:rFonts w:asciiTheme="majorHAnsi" w:hAnsiTheme="majorHAnsi"/>
        </w:rPr>
        <w:t>EXECUÇÃO DAS OBRAS DE COMPLEMENTAÇÃO E MODERNIZAÇÃO DA ESTAÇÃO DE TRATAMENTO DE ESGOTO - 1ª ETAPA - 2ª FASE EM REGIME DE CONTRATAÇÃO SEMI-INTEGRADA PARA O SISTEMA DE ESGOTAMENTO SANITÁRIO NO MUNICÍPIO DE ESTEIO/RS.</w:t>
      </w:r>
      <w:r w:rsidR="001176A3" w:rsidRPr="00C4509A">
        <w:rPr>
          <w:rFonts w:asciiTheme="majorHAnsi" w:hAnsiTheme="majorHAnsi"/>
        </w:rPr>
        <w:t xml:space="preserve"> </w:t>
      </w:r>
      <w:r w:rsidRPr="00C4509A">
        <w:rPr>
          <w:rFonts w:asciiTheme="majorHAnsi" w:hAnsiTheme="majorHAnsi"/>
        </w:rPr>
        <w:t>Link Externo:</w:t>
      </w:r>
      <w:r w:rsidR="001176A3" w:rsidRPr="00C4509A">
        <w:rPr>
          <w:rFonts w:asciiTheme="majorHAnsi" w:hAnsiTheme="majorHAnsi"/>
        </w:rPr>
        <w:t xml:space="preserve"> </w:t>
      </w:r>
      <w:hyperlink r:id="rId77" w:history="1">
        <w:r w:rsidR="001176A3" w:rsidRPr="00C4509A">
          <w:rPr>
            <w:rStyle w:val="Hyperlink"/>
            <w:rFonts w:asciiTheme="majorHAnsi" w:hAnsiTheme="majorHAnsi"/>
          </w:rPr>
          <w:t>https://pregaobanrisul.com.br/editais/0032_2022/288018</w:t>
        </w:r>
      </w:hyperlink>
      <w:r w:rsidR="001176A3" w:rsidRPr="00C4509A">
        <w:rPr>
          <w:rFonts w:asciiTheme="majorHAnsi" w:hAnsiTheme="majorHAnsi"/>
        </w:rPr>
        <w:t xml:space="preserve"> - </w:t>
      </w:r>
      <w:r w:rsidRPr="00C4509A">
        <w:rPr>
          <w:rFonts w:asciiTheme="majorHAnsi" w:hAnsiTheme="majorHAnsi"/>
        </w:rPr>
        <w:t>Tipo:</w:t>
      </w:r>
      <w:r w:rsidR="001176A3" w:rsidRPr="00C4509A">
        <w:rPr>
          <w:rFonts w:asciiTheme="majorHAnsi" w:hAnsiTheme="majorHAnsi"/>
        </w:rPr>
        <w:t xml:space="preserve"> </w:t>
      </w:r>
      <w:r w:rsidRPr="00C4509A">
        <w:rPr>
          <w:rFonts w:asciiTheme="majorHAnsi" w:hAnsiTheme="majorHAnsi"/>
        </w:rPr>
        <w:t>Serviço de Engenharia</w:t>
      </w:r>
      <w:r w:rsidR="001176A3" w:rsidRPr="00C4509A">
        <w:rPr>
          <w:rFonts w:asciiTheme="majorHAnsi" w:hAnsiTheme="majorHAnsi"/>
        </w:rPr>
        <w:t xml:space="preserve"> </w:t>
      </w:r>
      <w:r w:rsidRPr="00C4509A">
        <w:rPr>
          <w:rFonts w:asciiTheme="majorHAnsi" w:hAnsiTheme="majorHAnsi"/>
        </w:rPr>
        <w:t>Modalidade:</w:t>
      </w:r>
      <w:r w:rsidR="00CA47AB" w:rsidRPr="00C4509A">
        <w:rPr>
          <w:rFonts w:asciiTheme="majorHAnsi" w:hAnsiTheme="majorHAnsi"/>
        </w:rPr>
        <w:t xml:space="preserve"> </w:t>
      </w:r>
      <w:r w:rsidRPr="00C4509A">
        <w:rPr>
          <w:rFonts w:asciiTheme="majorHAnsi" w:hAnsiTheme="majorHAnsi"/>
        </w:rPr>
        <w:t xml:space="preserve">Edital </w:t>
      </w:r>
      <w:r w:rsidR="00CA47AB" w:rsidRPr="00C4509A">
        <w:rPr>
          <w:rFonts w:asciiTheme="majorHAnsi" w:hAnsiTheme="majorHAnsi"/>
        </w:rPr>
        <w:t>-</w:t>
      </w:r>
      <w:r w:rsidRPr="00C4509A">
        <w:rPr>
          <w:rFonts w:asciiTheme="majorHAnsi" w:hAnsiTheme="majorHAnsi"/>
        </w:rPr>
        <w:t>Lei 13303/16-Eletrônica</w:t>
      </w:r>
      <w:r w:rsidR="001176A3" w:rsidRPr="00C4509A">
        <w:rPr>
          <w:rFonts w:asciiTheme="majorHAnsi" w:hAnsiTheme="majorHAnsi"/>
        </w:rPr>
        <w:t xml:space="preserve"> - </w:t>
      </w:r>
      <w:r w:rsidRPr="00C4509A">
        <w:rPr>
          <w:rFonts w:asciiTheme="majorHAnsi" w:hAnsiTheme="majorHAnsi"/>
        </w:rPr>
        <w:t>Situação:</w:t>
      </w:r>
      <w:r w:rsidR="00396A0A" w:rsidRPr="00C4509A">
        <w:rPr>
          <w:rFonts w:asciiTheme="majorHAnsi" w:hAnsiTheme="majorHAnsi"/>
        </w:rPr>
        <w:t xml:space="preserve"> </w:t>
      </w:r>
      <w:r w:rsidRPr="00C4509A">
        <w:rPr>
          <w:rFonts w:asciiTheme="majorHAnsi" w:hAnsiTheme="majorHAnsi"/>
        </w:rPr>
        <w:t>Aguardando Abertura</w:t>
      </w:r>
      <w:r w:rsidR="001176A3" w:rsidRPr="00C4509A">
        <w:rPr>
          <w:rFonts w:asciiTheme="majorHAnsi" w:hAnsiTheme="majorHAnsi"/>
        </w:rPr>
        <w:t xml:space="preserve"> - </w:t>
      </w:r>
      <w:r w:rsidRPr="00C4509A">
        <w:rPr>
          <w:rFonts w:asciiTheme="majorHAnsi" w:hAnsiTheme="majorHAnsi"/>
        </w:rPr>
        <w:t>Data de Abertura:</w:t>
      </w:r>
      <w:r w:rsidR="00C721FB" w:rsidRPr="00C4509A">
        <w:rPr>
          <w:rFonts w:asciiTheme="majorHAnsi" w:hAnsiTheme="majorHAnsi"/>
        </w:rPr>
        <w:t xml:space="preserve"> </w:t>
      </w:r>
      <w:r w:rsidRPr="00C4509A">
        <w:rPr>
          <w:rFonts w:asciiTheme="majorHAnsi" w:hAnsiTheme="majorHAnsi"/>
        </w:rPr>
        <w:t>23/08/2022 10:00</w:t>
      </w:r>
      <w:r w:rsidR="001176A3" w:rsidRPr="00C4509A">
        <w:rPr>
          <w:rFonts w:asciiTheme="majorHAnsi" w:hAnsiTheme="majorHAnsi"/>
        </w:rPr>
        <w:t xml:space="preserve"> - </w:t>
      </w:r>
      <w:r w:rsidRPr="00C4509A">
        <w:rPr>
          <w:rFonts w:asciiTheme="majorHAnsi" w:hAnsiTheme="majorHAnsi"/>
        </w:rPr>
        <w:t>Última Publicação (Data Base):</w:t>
      </w:r>
      <w:r w:rsidRPr="00C4509A">
        <w:rPr>
          <w:rFonts w:asciiTheme="majorHAnsi" w:hAnsiTheme="majorHAnsi"/>
        </w:rPr>
        <w:tab/>
        <w:t>17/06/2022</w:t>
      </w:r>
      <w:r w:rsidR="001176A3" w:rsidRPr="00C4509A">
        <w:rPr>
          <w:rFonts w:asciiTheme="majorHAnsi" w:hAnsiTheme="majorHAnsi"/>
        </w:rPr>
        <w:t xml:space="preserve"> - </w:t>
      </w:r>
      <w:r w:rsidRPr="00C4509A">
        <w:rPr>
          <w:rFonts w:asciiTheme="majorHAnsi" w:hAnsiTheme="majorHAnsi"/>
        </w:rPr>
        <w:t>Informações:</w:t>
      </w:r>
      <w:r w:rsidRPr="00C4509A">
        <w:rPr>
          <w:rFonts w:asciiTheme="majorHAnsi" w:hAnsiTheme="majorHAnsi"/>
        </w:rPr>
        <w:tab/>
        <w:t>Departamento de Licitações - DELIC/SULIC/CORSAN</w:t>
      </w:r>
      <w:r w:rsidR="00C721FB" w:rsidRPr="00C4509A">
        <w:rPr>
          <w:rFonts w:asciiTheme="majorHAnsi" w:hAnsiTheme="majorHAnsi"/>
        </w:rPr>
        <w:t xml:space="preserve"> - </w:t>
      </w:r>
      <w:r w:rsidRPr="00C4509A">
        <w:rPr>
          <w:rFonts w:asciiTheme="majorHAnsi" w:hAnsiTheme="majorHAnsi"/>
        </w:rPr>
        <w:t>Rua Caldas Júnior nº 120 - 18º andar - Porto Alegre/RS, de segunda a sexta-feira das 08h30min às 12h e das 13h às 17h30min.</w:t>
      </w:r>
      <w:r w:rsidR="001176A3" w:rsidRPr="00C4509A">
        <w:rPr>
          <w:rFonts w:asciiTheme="majorHAnsi" w:hAnsiTheme="majorHAnsi"/>
        </w:rPr>
        <w:t xml:space="preserve"> - </w:t>
      </w:r>
      <w:r w:rsidRPr="00C4509A">
        <w:rPr>
          <w:rFonts w:asciiTheme="majorHAnsi" w:hAnsiTheme="majorHAnsi"/>
        </w:rPr>
        <w:t xml:space="preserve">E-mail </w:t>
      </w:r>
      <w:hyperlink r:id="rId78" w:history="1">
        <w:r w:rsidR="001176A3" w:rsidRPr="00C4509A">
          <w:rPr>
            <w:rStyle w:val="Hyperlink"/>
            <w:rFonts w:asciiTheme="majorHAnsi" w:hAnsiTheme="majorHAnsi"/>
          </w:rPr>
          <w:t>delic@corsan.com.br</w:t>
        </w:r>
      </w:hyperlink>
      <w:r w:rsidR="001176A3" w:rsidRPr="00C4509A">
        <w:rPr>
          <w:rFonts w:asciiTheme="majorHAnsi" w:hAnsiTheme="majorHAnsi"/>
        </w:rPr>
        <w:t xml:space="preserve"> - </w:t>
      </w:r>
      <w:r w:rsidRPr="00C4509A">
        <w:rPr>
          <w:rFonts w:asciiTheme="majorHAnsi" w:hAnsiTheme="majorHAnsi"/>
        </w:rPr>
        <w:t>Fone: (51) 3215.5622</w:t>
      </w:r>
      <w:r w:rsidR="001176A3" w:rsidRPr="00C4509A">
        <w:rPr>
          <w:rFonts w:asciiTheme="majorHAnsi" w:hAnsiTheme="majorHAnsi"/>
        </w:rPr>
        <w:t>.</w:t>
      </w:r>
    </w:p>
    <w:p w14:paraId="304946BE" w14:textId="77777777" w:rsidR="00C076CD" w:rsidRPr="00C4509A" w:rsidRDefault="00C076CD" w:rsidP="00015C81">
      <w:pPr>
        <w:autoSpaceDE w:val="0"/>
        <w:autoSpaceDN w:val="0"/>
        <w:adjustRightInd w:val="0"/>
        <w:jc w:val="both"/>
        <w:rPr>
          <w:rFonts w:asciiTheme="majorHAnsi" w:hAnsiTheme="majorHAnsi"/>
        </w:rPr>
      </w:pPr>
    </w:p>
    <w:p w14:paraId="062BA238" w14:textId="77777777" w:rsidR="00C076CD" w:rsidRPr="00C4509A" w:rsidRDefault="00C076CD" w:rsidP="00015C81">
      <w:pPr>
        <w:autoSpaceDE w:val="0"/>
        <w:autoSpaceDN w:val="0"/>
        <w:adjustRightInd w:val="0"/>
        <w:jc w:val="both"/>
        <w:rPr>
          <w:rFonts w:asciiTheme="majorHAnsi" w:hAnsiTheme="majorHAnsi"/>
        </w:rPr>
      </w:pPr>
    </w:p>
    <w:p w14:paraId="1237925B" w14:textId="0FE9A064" w:rsidR="00C076CD" w:rsidRPr="00C4509A" w:rsidRDefault="001176A3" w:rsidP="001176A3">
      <w:pPr>
        <w:autoSpaceDE w:val="0"/>
        <w:autoSpaceDN w:val="0"/>
        <w:adjustRightInd w:val="0"/>
        <w:jc w:val="center"/>
        <w:rPr>
          <w:rFonts w:asciiTheme="majorHAnsi" w:hAnsiTheme="majorHAnsi"/>
          <w:b/>
        </w:rPr>
      </w:pPr>
      <w:r w:rsidRPr="00C4509A">
        <w:rPr>
          <w:rFonts w:asciiTheme="majorHAnsi" w:hAnsiTheme="majorHAnsi"/>
          <w:b/>
        </w:rPr>
        <w:t>ESTADO DE SANTA CATARINA</w:t>
      </w:r>
    </w:p>
    <w:p w14:paraId="1E315A65" w14:textId="77777777" w:rsidR="00C076CD" w:rsidRPr="00C4509A" w:rsidRDefault="00C076CD" w:rsidP="00015C81">
      <w:pPr>
        <w:autoSpaceDE w:val="0"/>
        <w:autoSpaceDN w:val="0"/>
        <w:adjustRightInd w:val="0"/>
        <w:jc w:val="both"/>
        <w:rPr>
          <w:rFonts w:asciiTheme="majorHAnsi" w:hAnsiTheme="majorHAnsi"/>
          <w:b/>
        </w:rPr>
      </w:pPr>
    </w:p>
    <w:p w14:paraId="2E5C9B51" w14:textId="77777777" w:rsidR="001176A3" w:rsidRPr="00C4509A" w:rsidRDefault="001176A3" w:rsidP="00015C81">
      <w:pPr>
        <w:autoSpaceDE w:val="0"/>
        <w:autoSpaceDN w:val="0"/>
        <w:adjustRightInd w:val="0"/>
        <w:jc w:val="both"/>
        <w:rPr>
          <w:rFonts w:asciiTheme="majorHAnsi" w:hAnsiTheme="majorHAnsi"/>
        </w:rPr>
      </w:pPr>
      <w:r w:rsidRPr="00C4509A">
        <w:rPr>
          <w:rFonts w:asciiTheme="majorHAnsi" w:hAnsiTheme="majorHAnsi"/>
          <w:b/>
        </w:rPr>
        <w:t>SECRETARIA DE ESTADO DA INFRAESTRUTURA E MOBILIDADE AVISO DE LICITAÇÃO REGIME DIFERENCIADO DE CONTRATAÇÃO ELETRÔNICA - EDITAL – RDC. N.º 0146/2022.</w:t>
      </w:r>
      <w:r w:rsidRPr="00C4509A">
        <w:rPr>
          <w:rFonts w:asciiTheme="majorHAnsi" w:hAnsiTheme="majorHAnsi"/>
        </w:rPr>
        <w:t xml:space="preserve">  </w:t>
      </w:r>
    </w:p>
    <w:p w14:paraId="52FB04DA" w14:textId="74A3F68F" w:rsidR="00C076CD" w:rsidRPr="00C4509A" w:rsidRDefault="00C076CD" w:rsidP="00015C81">
      <w:pPr>
        <w:autoSpaceDE w:val="0"/>
        <w:autoSpaceDN w:val="0"/>
        <w:adjustRightInd w:val="0"/>
        <w:jc w:val="both"/>
        <w:rPr>
          <w:rFonts w:asciiTheme="majorHAnsi" w:hAnsiTheme="majorHAnsi"/>
        </w:rPr>
      </w:pPr>
      <w:r w:rsidRPr="00C4509A">
        <w:rPr>
          <w:rFonts w:asciiTheme="majorHAnsi" w:hAnsiTheme="majorHAnsi"/>
        </w:rPr>
        <w:t xml:space="preserve">Objeto Contratação de empresa para prestação de serviços especializados de engenharia para execução de obras de pavimentação da rodovia SC-281, trecho: Ituporanga - Atalanta com extensão aproximada de 19,3 Km. Tipo: menor preço. Regime de Execução: empreitada por preço unitário. Data de envio final das propostas: até às 14:15 horas do dia 11/07/2022. Abertura: 11/07/2022, a partir das 14:30 horas. Local para obtenção do Edital: </w:t>
      </w:r>
      <w:hyperlink r:id="rId79" w:history="1">
        <w:r w:rsidR="001176A3" w:rsidRPr="00C4509A">
          <w:rPr>
            <w:rStyle w:val="Hyperlink"/>
            <w:rFonts w:asciiTheme="majorHAnsi" w:hAnsiTheme="majorHAnsi"/>
          </w:rPr>
          <w:t>www.portaldecompras.sc.gov.br</w:t>
        </w:r>
      </w:hyperlink>
      <w:r w:rsidRPr="00C4509A">
        <w:rPr>
          <w:rFonts w:asciiTheme="majorHAnsi" w:hAnsiTheme="majorHAnsi"/>
        </w:rPr>
        <w:t>,</w:t>
      </w:r>
      <w:r w:rsidR="001176A3" w:rsidRPr="00C4509A">
        <w:rPr>
          <w:rFonts w:asciiTheme="majorHAnsi" w:hAnsiTheme="majorHAnsi"/>
        </w:rPr>
        <w:t xml:space="preserve"> </w:t>
      </w:r>
      <w:r w:rsidRPr="00C4509A">
        <w:rPr>
          <w:rFonts w:asciiTheme="majorHAnsi" w:hAnsiTheme="majorHAnsi"/>
        </w:rPr>
        <w:t>digite na caixa de busca “PE 0146/2022”, clique no número do processo, clique na opção NÃO e faça o download, o</w:t>
      </w:r>
      <w:r w:rsidR="00470475" w:rsidRPr="00C4509A">
        <w:rPr>
          <w:rFonts w:asciiTheme="majorHAnsi" w:hAnsiTheme="majorHAnsi"/>
        </w:rPr>
        <w:t xml:space="preserve">u no “site” </w:t>
      </w:r>
      <w:hyperlink r:id="rId80" w:history="1">
        <w:r w:rsidR="00470475" w:rsidRPr="00C4509A">
          <w:rPr>
            <w:rStyle w:val="Hyperlink"/>
            <w:rFonts w:asciiTheme="majorHAnsi" w:hAnsiTheme="majorHAnsi"/>
          </w:rPr>
          <w:t>www.sgpe.sea.sc.gov.br</w:t>
        </w:r>
      </w:hyperlink>
      <w:r w:rsidR="00470475" w:rsidRPr="00C4509A">
        <w:rPr>
          <w:rFonts w:asciiTheme="majorHAnsi" w:hAnsiTheme="majorHAnsi"/>
        </w:rPr>
        <w:t xml:space="preserve">, </w:t>
      </w:r>
      <w:r w:rsidRPr="00C4509A">
        <w:rPr>
          <w:rFonts w:asciiTheme="majorHAnsi" w:hAnsiTheme="majorHAnsi"/>
        </w:rPr>
        <w:t>acesse “CONSULTA DE PROCESSOS”. Florianópolis-SC, 13 de junho de 2022. Thiago Augusto Vieira. Secretário da SIE. Aprovação GGG 2022AS008843.</w:t>
      </w:r>
    </w:p>
    <w:p w14:paraId="2C308972" w14:textId="77777777" w:rsidR="00DD5BD4" w:rsidRDefault="00DD5BD4" w:rsidP="0017087A">
      <w:pPr>
        <w:autoSpaceDE w:val="0"/>
        <w:autoSpaceDN w:val="0"/>
        <w:adjustRightInd w:val="0"/>
        <w:jc w:val="center"/>
        <w:rPr>
          <w:rFonts w:asciiTheme="majorHAnsi" w:hAnsiTheme="majorHAnsi"/>
          <w:noProof/>
        </w:rPr>
      </w:pPr>
    </w:p>
    <w:p w14:paraId="6CC24F6D" w14:textId="77777777" w:rsidR="00CD0BB5" w:rsidRDefault="00CD0BB5" w:rsidP="0017087A">
      <w:pPr>
        <w:autoSpaceDE w:val="0"/>
        <w:autoSpaceDN w:val="0"/>
        <w:adjustRightInd w:val="0"/>
        <w:jc w:val="center"/>
        <w:rPr>
          <w:rFonts w:asciiTheme="majorHAnsi" w:hAnsiTheme="majorHAnsi"/>
          <w:noProof/>
        </w:rPr>
      </w:pPr>
    </w:p>
    <w:p w14:paraId="756DFD7C" w14:textId="77777777" w:rsidR="00CD0BB5" w:rsidRDefault="00CD0BB5" w:rsidP="0017087A">
      <w:pPr>
        <w:autoSpaceDE w:val="0"/>
        <w:autoSpaceDN w:val="0"/>
        <w:adjustRightInd w:val="0"/>
        <w:jc w:val="center"/>
        <w:rPr>
          <w:rFonts w:asciiTheme="majorHAnsi" w:hAnsiTheme="majorHAnsi"/>
          <w:noProof/>
        </w:rPr>
      </w:pPr>
    </w:p>
    <w:p w14:paraId="17A265AD" w14:textId="77777777" w:rsidR="00CD0BB5" w:rsidRDefault="00CD0BB5" w:rsidP="0017087A">
      <w:pPr>
        <w:autoSpaceDE w:val="0"/>
        <w:autoSpaceDN w:val="0"/>
        <w:adjustRightInd w:val="0"/>
        <w:jc w:val="center"/>
        <w:rPr>
          <w:rFonts w:asciiTheme="majorHAnsi" w:hAnsiTheme="majorHAnsi"/>
          <w:noProof/>
        </w:rPr>
      </w:pPr>
    </w:p>
    <w:p w14:paraId="4C23596A" w14:textId="77777777" w:rsidR="00CD0BB5" w:rsidRDefault="00CD0BB5" w:rsidP="0017087A">
      <w:pPr>
        <w:autoSpaceDE w:val="0"/>
        <w:autoSpaceDN w:val="0"/>
        <w:adjustRightInd w:val="0"/>
        <w:jc w:val="center"/>
        <w:rPr>
          <w:rFonts w:asciiTheme="majorHAnsi" w:hAnsiTheme="majorHAnsi"/>
          <w:noProof/>
        </w:rPr>
      </w:pPr>
    </w:p>
    <w:p w14:paraId="032A20DC" w14:textId="77777777" w:rsidR="00CD0BB5" w:rsidRPr="00C4509A" w:rsidRDefault="00CD0BB5" w:rsidP="0017087A">
      <w:pPr>
        <w:autoSpaceDE w:val="0"/>
        <w:autoSpaceDN w:val="0"/>
        <w:adjustRightInd w:val="0"/>
        <w:jc w:val="center"/>
        <w:rPr>
          <w:rFonts w:asciiTheme="majorHAnsi" w:hAnsiTheme="majorHAnsi"/>
          <w:noProof/>
        </w:rPr>
      </w:pPr>
    </w:p>
    <w:p w14:paraId="21F1F1D6" w14:textId="77777777" w:rsidR="00606872" w:rsidRPr="00C4509A" w:rsidRDefault="00606872" w:rsidP="0017087A">
      <w:pPr>
        <w:autoSpaceDE w:val="0"/>
        <w:autoSpaceDN w:val="0"/>
        <w:adjustRightInd w:val="0"/>
        <w:jc w:val="center"/>
        <w:rPr>
          <w:rFonts w:asciiTheme="majorHAnsi" w:hAnsiTheme="majorHAnsi"/>
          <w:noProof/>
        </w:rPr>
      </w:pPr>
    </w:p>
    <w:p w14:paraId="79F0CBA0" w14:textId="2FA6E97E" w:rsidR="00F05FD3" w:rsidRPr="00C4509A" w:rsidRDefault="00F05FD3" w:rsidP="0017087A">
      <w:pPr>
        <w:autoSpaceDE w:val="0"/>
        <w:autoSpaceDN w:val="0"/>
        <w:adjustRightInd w:val="0"/>
        <w:jc w:val="center"/>
        <w:rPr>
          <w:rFonts w:asciiTheme="majorHAnsi" w:hAnsiTheme="majorHAnsi"/>
        </w:rPr>
      </w:pPr>
      <w:r w:rsidRPr="00C4509A">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C4509A" w:rsidSect="001042F4">
      <w:headerReference w:type="default" r:id="rId83"/>
      <w:footerReference w:type="default" r:id="rId8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00BD0" w:rsidRDefault="00900BD0">
      <w:r>
        <w:separator/>
      </w:r>
    </w:p>
  </w:endnote>
  <w:endnote w:type="continuationSeparator" w:id="0">
    <w:p w14:paraId="5AB7E4EC" w14:textId="77777777" w:rsidR="00900BD0" w:rsidRDefault="0090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00BD0" w:rsidRPr="00FE1850" w:rsidRDefault="00900BD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00BD0" w:rsidRDefault="00900BD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00BD0" w:rsidRPr="001042F4" w:rsidRDefault="00900BD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00BD0" w14:paraId="15E73B0D" w14:textId="77777777" w:rsidTr="001042F4">
      <w:tc>
        <w:tcPr>
          <w:tcW w:w="2977" w:type="dxa"/>
          <w:shd w:val="clear" w:color="auto" w:fill="F2F2F2" w:themeFill="background1" w:themeFillShade="F2"/>
          <w:vAlign w:val="center"/>
        </w:tcPr>
        <w:p w14:paraId="179090BD" w14:textId="77777777" w:rsidR="00900BD0" w:rsidRDefault="00900BD0" w:rsidP="001042F4">
          <w:pPr>
            <w:jc w:val="center"/>
            <w:rPr>
              <w:rFonts w:ascii="Arial" w:hAnsi="Arial" w:cs="Arial"/>
              <w:sz w:val="16"/>
            </w:rPr>
          </w:pPr>
        </w:p>
      </w:tc>
      <w:tc>
        <w:tcPr>
          <w:tcW w:w="1418" w:type="dxa"/>
          <w:shd w:val="clear" w:color="auto" w:fill="F2F2F2" w:themeFill="background1" w:themeFillShade="F2"/>
        </w:tcPr>
        <w:p w14:paraId="200D52FE" w14:textId="77777777" w:rsidR="00900BD0" w:rsidRPr="001042F4" w:rsidRDefault="00900BD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00BD0" w:rsidRDefault="00900BD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00BD0" w:rsidRDefault="00900BD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00BD0" w:rsidRDefault="00900BD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00BD0" w:rsidRDefault="00900BD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00BD0" w:rsidRDefault="00900BD0" w:rsidP="001042F4">
          <w:pPr>
            <w:jc w:val="center"/>
            <w:rPr>
              <w:rFonts w:ascii="Arial" w:hAnsi="Arial" w:cs="Arial"/>
              <w:noProof/>
              <w:sz w:val="16"/>
            </w:rPr>
          </w:pPr>
        </w:p>
      </w:tc>
    </w:tr>
  </w:tbl>
  <w:p w14:paraId="62D11665" w14:textId="77777777" w:rsidR="00900BD0" w:rsidRPr="18102E9A" w:rsidRDefault="00900BD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00BD0" w:rsidRDefault="00900BD0">
      <w:r>
        <w:separator/>
      </w:r>
    </w:p>
  </w:footnote>
  <w:footnote w:type="continuationSeparator" w:id="0">
    <w:p w14:paraId="2D62545D" w14:textId="77777777" w:rsidR="00900BD0" w:rsidRDefault="00900B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00BD0" w:rsidRDefault="00900BD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5C05C2C" w:rsidR="00900BD0" w:rsidRPr="20774586" w:rsidRDefault="00900BD0" w:rsidP="007C304A">
                          <w:pPr>
                            <w:rPr>
                              <w:rFonts w:ascii="Arial" w:hAnsi="Arial" w:cs="Arial"/>
                              <w:b/>
                              <w:color w:val="FFFFFF"/>
                              <w:sz w:val="18"/>
                              <w:szCs w:val="18"/>
                            </w:rPr>
                          </w:pPr>
                          <w:r>
                            <w:rPr>
                              <w:rFonts w:ascii="Arial" w:hAnsi="Arial" w:cs="Arial"/>
                              <w:b/>
                              <w:bCs/>
                              <w:iCs/>
                              <w:caps/>
                              <w:color w:val="FFFFFF"/>
                              <w:sz w:val="18"/>
                              <w:szCs w:val="18"/>
                            </w:rPr>
                            <w:t>21/06/2022 - EdiçÃo nº 105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D0BB5">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D0BB5">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5C05C2C" w:rsidR="00900BD0" w:rsidRPr="20774586" w:rsidRDefault="00900BD0" w:rsidP="007C304A">
                    <w:pPr>
                      <w:rPr>
                        <w:rFonts w:ascii="Arial" w:hAnsi="Arial" w:cs="Arial"/>
                        <w:b/>
                        <w:color w:val="FFFFFF"/>
                        <w:sz w:val="18"/>
                        <w:szCs w:val="18"/>
                      </w:rPr>
                    </w:pPr>
                    <w:r>
                      <w:rPr>
                        <w:rFonts w:ascii="Arial" w:hAnsi="Arial" w:cs="Arial"/>
                        <w:b/>
                        <w:bCs/>
                        <w:iCs/>
                        <w:caps/>
                        <w:color w:val="FFFFFF"/>
                        <w:sz w:val="18"/>
                        <w:szCs w:val="18"/>
                      </w:rPr>
                      <w:t>21/06/2022 - EdiçÃo nº 105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D0BB5">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D0BB5">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1"/>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D1B"/>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4"/>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0B"/>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6D3"/>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5C"/>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48"/>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44"/>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A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B1"/>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43"/>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73"/>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AFB"/>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8E3"/>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A7"/>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6E"/>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0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498"/>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6FC"/>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B6"/>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8C"/>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6E"/>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0A"/>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20"/>
    <w:rsid w:val="003A266D"/>
    <w:rsid w:val="003A2689"/>
    <w:rsid w:val="003A26B0"/>
    <w:rsid w:val="003A27EB"/>
    <w:rsid w:val="003A2814"/>
    <w:rsid w:val="003A283B"/>
    <w:rsid w:val="003A2890"/>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4F2C"/>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1B"/>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39"/>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2"/>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475"/>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3"/>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95"/>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61"/>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EB1"/>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17"/>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39"/>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63"/>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16"/>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8C"/>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1E"/>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6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8A"/>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3AD"/>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90"/>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23"/>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A1"/>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31"/>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12"/>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6A8"/>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CD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BD"/>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BD0"/>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15"/>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EF4"/>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7E6"/>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2C"/>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77"/>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BF8"/>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3F"/>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D9E"/>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F"/>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87"/>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4DD"/>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DF8"/>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6CD"/>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1BB"/>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9A"/>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AB"/>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1FB"/>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AB"/>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5"/>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AF6"/>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CE6"/>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24"/>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0D"/>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324"/>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4F4"/>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3E"/>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3B"/>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2"/>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40"/>
    <w:rsid w:val="00DE6D73"/>
    <w:rsid w:val="00DE6E3E"/>
    <w:rsid w:val="00DE6E71"/>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12"/>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0DB"/>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4A"/>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3F"/>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0A"/>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E9"/>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0EF"/>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73"/>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E3"/>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62"/>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4A9"/>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9C"/>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3149">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3352012">
      <w:bodyDiv w:val="1"/>
      <w:marLeft w:val="0"/>
      <w:marRight w:val="0"/>
      <w:marTop w:val="0"/>
      <w:marBottom w:val="0"/>
      <w:divBdr>
        <w:top w:val="none" w:sz="0" w:space="0" w:color="auto"/>
        <w:left w:val="none" w:sz="0" w:space="0" w:color="auto"/>
        <w:bottom w:val="none" w:sz="0" w:space="0" w:color="auto"/>
        <w:right w:val="none" w:sz="0" w:space="0" w:color="auto"/>
      </w:divBdr>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0253403">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28272">
      <w:bodyDiv w:val="1"/>
      <w:marLeft w:val="0"/>
      <w:marRight w:val="0"/>
      <w:marTop w:val="0"/>
      <w:marBottom w:val="0"/>
      <w:divBdr>
        <w:top w:val="none" w:sz="0" w:space="0" w:color="auto"/>
        <w:left w:val="none" w:sz="0" w:space="0" w:color="auto"/>
        <w:bottom w:val="none" w:sz="0" w:space="0" w:color="auto"/>
        <w:right w:val="none" w:sz="0" w:space="0" w:color="auto"/>
      </w:divBdr>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licitacoes" TargetMode="External"/><Relationship Id="rId18" Type="http://schemas.openxmlformats.org/officeDocument/2006/relationships/hyperlink" Target="https://prefeitura.pbh.gov.br/licitacoes" TargetMode="External"/><Relationship Id="rId26" Type="http://schemas.openxmlformats.org/officeDocument/2006/relationships/hyperlink" Target="http://www.gasmig.com.br/Licitacoes/Paginas/Proximas-Aberturas.aspx" TargetMode="External"/><Relationship Id="rId39" Type="http://schemas.openxmlformats.org/officeDocument/2006/relationships/hyperlink" Target="mailto:licitacaopmcp@yahoo.com.br" TargetMode="External"/><Relationship Id="rId21" Type="http://schemas.openxmlformats.org/officeDocument/2006/relationships/hyperlink" Target="mailto:asl@deer.mg.gov.br" TargetMode="External"/><Relationship Id="rId34" Type="http://schemas.openxmlformats.org/officeDocument/2006/relationships/hyperlink" Target="mailto:licitacaopmbelovale@gmail.com" TargetMode="External"/><Relationship Id="rId42" Type="http://schemas.openxmlformats.org/officeDocument/2006/relationships/hyperlink" Target="http://www.campobelo.atende.net" TargetMode="External"/><Relationship Id="rId47" Type="http://schemas.openxmlformats.org/officeDocument/2006/relationships/hyperlink" Target="http://www.corregodanta.mg.gov.br" TargetMode="External"/><Relationship Id="rId50" Type="http://schemas.openxmlformats.org/officeDocument/2006/relationships/hyperlink" Target="http://www.eloimendes.mg.gov.br" TargetMode="External"/><Relationship Id="rId55" Type="http://schemas.openxmlformats.org/officeDocument/2006/relationships/hyperlink" Target="http://www.itapecerica.mg.gov.br" TargetMode="External"/><Relationship Id="rId63" Type="http://schemas.openxmlformats.org/officeDocument/2006/relationships/hyperlink" Target="http://www.prefeiturarioacima.mg.gov.br" TargetMode="External"/><Relationship Id="rId68" Type="http://schemas.openxmlformats.org/officeDocument/2006/relationships/hyperlink" Target="http://www.senhoradoporto.mg.gov.br" TargetMode="External"/><Relationship Id="rId76" Type="http://schemas.openxmlformats.org/officeDocument/2006/relationships/hyperlink" Target="http://www.cedae.com.br/licitacao"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vermelhonovo.mg.gov.br" TargetMode="External"/><Relationship Id="rId2" Type="http://schemas.openxmlformats.org/officeDocument/2006/relationships/numbering" Target="numbering.xml"/><Relationship Id="rId16" Type="http://schemas.openxmlformats.org/officeDocument/2006/relationships/hyperlink" Target="http://www.pbh.gov.br" TargetMode="External"/><Relationship Id="rId29" Type="http://schemas.openxmlformats.org/officeDocument/2006/relationships/hyperlink" Target="http://www.belovale.mg.gov.br" TargetMode="External"/><Relationship Id="rId11" Type="http://schemas.openxmlformats.org/officeDocument/2006/relationships/hyperlink" Target="mailto:cpl.sudecap@pbh.gov.br" TargetMode="External"/><Relationship Id="rId24" Type="http://schemas.openxmlformats.org/officeDocument/2006/relationships/hyperlink" Target="http://www.der.mg.gov.br/transparencia/licitacoes/regime-diferenciado-de-contratacao-2022/2037-licitacoes/regime-diferenciado-2022/2895-edital-062-2022" TargetMode="External"/><Relationship Id="rId32" Type="http://schemas.openxmlformats.org/officeDocument/2006/relationships/hyperlink" Target="http://www.belovale.mg.gov.br" TargetMode="External"/><Relationship Id="rId37" Type="http://schemas.openxmlformats.org/officeDocument/2006/relationships/hyperlink" Target="mailto:licitacao@buenopolis.mg.gov.br" TargetMode="External"/><Relationship Id="rId40" Type="http://schemas.openxmlformats.org/officeDocument/2006/relationships/hyperlink" Target="http://www.cachoeiradepajeu.mg.gov.br" TargetMode="External"/><Relationship Id="rId45" Type="http://schemas.openxmlformats.org/officeDocument/2006/relationships/hyperlink" Target="http://www.conceicaodopara.mg.gov.br" TargetMode="External"/><Relationship Id="rId53" Type="http://schemas.openxmlformats.org/officeDocument/2006/relationships/hyperlink" Target="mailto:licitacao@itamaratideminas.mg.gov.br" TargetMode="External"/><Relationship Id="rId58" Type="http://schemas.openxmlformats.org/officeDocument/2006/relationships/hyperlink" Target="mailto:licitacaopintopolis@yahoo.com" TargetMode="External"/><Relationship Id="rId66" Type="http://schemas.openxmlformats.org/officeDocument/2006/relationships/hyperlink" Target="http://www.sarzedo.mg.gov.br" TargetMode="External"/><Relationship Id="rId74" Type="http://schemas.openxmlformats.org/officeDocument/2006/relationships/hyperlink" Target="http://www.formosa.go.gov.br" TargetMode="External"/><Relationship Id="rId79" Type="http://schemas.openxmlformats.org/officeDocument/2006/relationships/hyperlink" Target="http://www.portaldecompras.sc.gov.br" TargetMode="External"/><Relationship Id="rId5" Type="http://schemas.openxmlformats.org/officeDocument/2006/relationships/webSettings" Target="webSettings.xml"/><Relationship Id="rId61" Type="http://schemas.openxmlformats.org/officeDocument/2006/relationships/hyperlink" Target="http://www.pousoalegre.mg.gov.br" TargetMode="External"/><Relationship Id="rId82" Type="http://schemas.openxmlformats.org/officeDocument/2006/relationships/image" Target="media/image5.jpg"/><Relationship Id="rId19" Type="http://schemas.openxmlformats.org/officeDocument/2006/relationships/hyperlink" Target="https://comprasgovernamentais.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comprasnet.gov.br/acesso.asp?url=/ConsultaLicitacoes/ConsLicitacao_Filtro.asp" TargetMode="External"/><Relationship Id="rId22" Type="http://schemas.openxmlformats.org/officeDocument/2006/relationships/hyperlink" Target="http://www.der.mg.gov.br" TargetMode="External"/><Relationship Id="rId27" Type="http://schemas.openxmlformats.org/officeDocument/2006/relationships/hyperlink" Target="mailto:licitacao@aracuai.mg.gov.br" TargetMode="External"/><Relationship Id="rId30" Type="http://schemas.openxmlformats.org/officeDocument/2006/relationships/hyperlink" Target="mailto:licitacao@belovale.mg.gov.br" TargetMode="External"/><Relationship Id="rId35" Type="http://schemas.openxmlformats.org/officeDocument/2006/relationships/hyperlink" Target="http://www.belovale.mg.gov.br" TargetMode="External"/><Relationship Id="rId43" Type="http://schemas.openxmlformats.org/officeDocument/2006/relationships/hyperlink" Target="mailto:licitacao@carbonita.mg.gov.br" TargetMode="External"/><Relationship Id="rId48" Type="http://schemas.openxmlformats.org/officeDocument/2006/relationships/hyperlink" Target="mailto:licitacao@corregodanta.mg.gov.br" TargetMode="External"/><Relationship Id="rId56" Type="http://schemas.openxmlformats.org/officeDocument/2006/relationships/hyperlink" Target="mailto:licitacao@mirai.mg.gov.br" TargetMode="External"/><Relationship Id="rId64" Type="http://schemas.openxmlformats.org/officeDocument/2006/relationships/hyperlink" Target="mailto:licitacao@rioparanaiba.mg.gov.br" TargetMode="External"/><Relationship Id="rId69" Type="http://schemas.openxmlformats.org/officeDocument/2006/relationships/hyperlink" Target="mailto:licitacao@senhoradoporto.mg.gov.br" TargetMode="External"/><Relationship Id="rId77" Type="http://schemas.openxmlformats.org/officeDocument/2006/relationships/hyperlink" Target="https://pregaobanrisul.com.br/editais/0032_2022/288018" TargetMode="External"/><Relationship Id="rId8" Type="http://schemas.openxmlformats.org/officeDocument/2006/relationships/image" Target="media/image1.png"/><Relationship Id="rId51" Type="http://schemas.openxmlformats.org/officeDocument/2006/relationships/hyperlink" Target="http://www.portaldecompraspublicas.com.br" TargetMode="External"/><Relationship Id="rId72" Type="http://schemas.openxmlformats.org/officeDocument/2006/relationships/hyperlink" Target="mailto:kaschwartz@vitoria.es.gov.br" TargetMode="External"/><Relationship Id="rId80" Type="http://schemas.openxmlformats.org/officeDocument/2006/relationships/hyperlink" Target="http://www.sgpe.sea.sc.gov.br"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cpl.sudecap@pbh.gov.br" TargetMode="External"/><Relationship Id="rId25" Type="http://schemas.openxmlformats.org/officeDocument/2006/relationships/image" Target="media/image4.png"/><Relationship Id="rId33" Type="http://schemas.openxmlformats.org/officeDocument/2006/relationships/hyperlink" Target="mailto:licitacao@belovale.mg.gov.br" TargetMode="External"/><Relationship Id="rId38" Type="http://schemas.openxmlformats.org/officeDocument/2006/relationships/hyperlink" Target="mailto:Inf.licitacaocabeceiragrande@hotmail.com" TargetMode="External"/><Relationship Id="rId46" Type="http://schemas.openxmlformats.org/officeDocument/2006/relationships/hyperlink" Target="mailto:contato@ecotres.com.br" TargetMode="External"/><Relationship Id="rId59" Type="http://schemas.openxmlformats.org/officeDocument/2006/relationships/hyperlink" Target="http://www.porteirinha.mg.gov.br" TargetMode="External"/><Relationship Id="rId67" Type="http://schemas.openxmlformats.org/officeDocument/2006/relationships/hyperlink" Target="http://www.saogoncalodopara.mg.gov.br" TargetMode="External"/><Relationship Id="rId20" Type="http://schemas.openxmlformats.org/officeDocument/2006/relationships/hyperlink" Target="http://www.der.mg.gov.br" TargetMode="External"/><Relationship Id="rId41" Type="http://schemas.openxmlformats.org/officeDocument/2006/relationships/hyperlink" Target="mailto:licitacao@campanario.mg.gov.br" TargetMode="External"/><Relationship Id="rId54" Type="http://schemas.openxmlformats.org/officeDocument/2006/relationships/hyperlink" Target="http://www.itamaratideminas.mg.gov.br" TargetMode="External"/><Relationship Id="rId62" Type="http://schemas.openxmlformats.org/officeDocument/2006/relationships/hyperlink" Target="mailto:editaispmpa@gmail.com" TargetMode="External"/><Relationship Id="rId70" Type="http://schemas.openxmlformats.org/officeDocument/2006/relationships/hyperlink" Target="mailto:licitacao@serranopolisdeminas.mg.gov.br" TargetMode="External"/><Relationship Id="rId75" Type="http://schemas.openxmlformats.org/officeDocument/2006/relationships/hyperlink" Target="http://licitacao.sanepar.com.br"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coes.caixa.gov.br" TargetMode="External"/><Relationship Id="rId23" Type="http://schemas.openxmlformats.org/officeDocument/2006/relationships/image" Target="media/image3.png"/><Relationship Id="rId28" Type="http://schemas.openxmlformats.org/officeDocument/2006/relationships/hyperlink" Target="http://www.araguari.mg.gov.br" TargetMode="External"/><Relationship Id="rId36" Type="http://schemas.openxmlformats.org/officeDocument/2006/relationships/hyperlink" Target="http://buenopolis.mg.gov.br/953-2/" TargetMode="External"/><Relationship Id="rId49" Type="http://schemas.openxmlformats.org/officeDocument/2006/relationships/hyperlink" Target="http://www.dionisio.mg.gov.br" TargetMode="External"/><Relationship Id="rId57" Type="http://schemas.openxmlformats.org/officeDocument/2006/relationships/hyperlink" Target="http://www.pedradoanta.mg.gov.br" TargetMode="External"/><Relationship Id="rId10" Type="http://schemas.openxmlformats.org/officeDocument/2006/relationships/hyperlink" Target="http://www.pbh.gov.br" TargetMode="External"/><Relationship Id="rId31" Type="http://schemas.openxmlformats.org/officeDocument/2006/relationships/hyperlink" Target="mailto:licitacaopmbelovale@gmail.com" TargetMode="External"/><Relationship Id="rId44" Type="http://schemas.openxmlformats.org/officeDocument/2006/relationships/hyperlink" Target="http://www.carmodorioclaro.mg.gov.br" TargetMode="External"/><Relationship Id="rId52" Type="http://schemas.openxmlformats.org/officeDocument/2006/relationships/hyperlink" Target="https://www.extrema.mg.gov.br/imprensaoficial/licitacoes/" TargetMode="External"/><Relationship Id="rId60" Type="http://schemas.openxmlformats.org/officeDocument/2006/relationships/hyperlink" Target="mailto:licitacao@porteirinha.mg.gov.br" TargetMode="External"/><Relationship Id="rId65" Type="http://schemas.openxmlformats.org/officeDocument/2006/relationships/hyperlink" Target="http://www.sabara.mg.gov.br" TargetMode="External"/><Relationship Id="rId73" Type="http://schemas.openxmlformats.org/officeDocument/2006/relationships/hyperlink" Target="mailto:licitavitoria@gmail.com" TargetMode="External"/><Relationship Id="rId78" Type="http://schemas.openxmlformats.org/officeDocument/2006/relationships/hyperlink" Target="mailto:delic@corsan.com.br" TargetMode="External"/><Relationship Id="rId81" Type="http://schemas.openxmlformats.org/officeDocument/2006/relationships/hyperlink" Target="https://atentasaude.com.br/contato/"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B3ECD-226C-46BA-88BB-305BE17FD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15</Pages>
  <Words>6223</Words>
  <Characters>40663</Characters>
  <Application>Microsoft Office Word</Application>
  <DocSecurity>0</DocSecurity>
  <Lines>338</Lines>
  <Paragraphs>93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46793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90</cp:revision>
  <cp:lastPrinted>2022-05-26T14:10:00Z</cp:lastPrinted>
  <dcterms:created xsi:type="dcterms:W3CDTF">2022-06-21T18:07:00Z</dcterms:created>
  <dcterms:modified xsi:type="dcterms:W3CDTF">2022-06-22T13:19:00Z</dcterms:modified>
</cp:coreProperties>
</file>