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A6AAD7" w14:textId="77777777" w:rsidR="000064BF" w:rsidRDefault="000064BF" w:rsidP="004A0887">
      <w:pPr>
        <w:autoSpaceDE w:val="0"/>
        <w:autoSpaceDN w:val="0"/>
        <w:adjustRightInd w:val="0"/>
        <w:rPr>
          <w:rFonts w:asciiTheme="majorHAnsi" w:hAnsiTheme="majorHAnsi" w:cstheme="majorHAnsi"/>
          <w:b/>
        </w:rPr>
      </w:pPr>
    </w:p>
    <w:p w14:paraId="7E874AD8" w14:textId="274F4ED6" w:rsidR="006D27CB" w:rsidRDefault="006D27CB" w:rsidP="004A0887">
      <w:pPr>
        <w:autoSpaceDE w:val="0"/>
        <w:autoSpaceDN w:val="0"/>
        <w:adjustRightInd w:val="0"/>
        <w:rPr>
          <w:rFonts w:asciiTheme="majorHAnsi" w:hAnsiTheme="majorHAnsi" w:cstheme="majorHAnsi"/>
          <w:b/>
        </w:rPr>
      </w:pPr>
      <w:r w:rsidRPr="00096015">
        <w:rPr>
          <w:rFonts w:asciiTheme="majorHAnsi" w:eastAsia="Times New Roman" w:hAnsiTheme="majorHAnsi" w:cstheme="majorHAnsi"/>
          <w:noProof/>
          <w:color w:val="000000"/>
        </w:rPr>
        <w:drawing>
          <wp:inline distT="0" distB="0" distL="0" distR="0" wp14:anchorId="28901FB7" wp14:editId="09A0898F">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6EC9F63B" w14:textId="77777777" w:rsidR="006D27CB" w:rsidRDefault="006D27CB" w:rsidP="004A0887">
      <w:pPr>
        <w:autoSpaceDE w:val="0"/>
        <w:autoSpaceDN w:val="0"/>
        <w:adjustRightInd w:val="0"/>
        <w:rPr>
          <w:rFonts w:asciiTheme="majorHAnsi" w:hAnsiTheme="majorHAnsi" w:cstheme="maj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60AD6" w:rsidRPr="00B86EFC" w14:paraId="3DD63ECF" w14:textId="77777777" w:rsidTr="005B6572">
        <w:trPr>
          <w:cantSplit/>
          <w:trHeight w:val="510"/>
        </w:trPr>
        <w:tc>
          <w:tcPr>
            <w:tcW w:w="5387" w:type="dxa"/>
            <w:tcBorders>
              <w:top w:val="single" w:sz="4" w:space="0" w:color="auto"/>
              <w:left w:val="single" w:sz="4" w:space="0" w:color="auto"/>
              <w:bottom w:val="single" w:sz="4" w:space="0" w:color="auto"/>
              <w:right w:val="single" w:sz="4" w:space="0" w:color="auto"/>
            </w:tcBorders>
            <w:vAlign w:val="center"/>
            <w:hideMark/>
          </w:tcPr>
          <w:p w14:paraId="0071479B" w14:textId="77777777" w:rsidR="00A60AD6" w:rsidRPr="00B86EFC" w:rsidRDefault="00A60AD6" w:rsidP="005B6572">
            <w:pPr>
              <w:rPr>
                <w:rFonts w:asciiTheme="majorHAnsi" w:hAnsiTheme="majorHAnsi" w:cstheme="majorHAnsi"/>
                <w:bCs/>
              </w:rPr>
            </w:pPr>
            <w:r w:rsidRPr="00B86EFC">
              <w:rPr>
                <w:rFonts w:asciiTheme="majorHAnsi" w:hAnsiTheme="majorHAnsi" w:cstheme="majorHAnsi"/>
                <w:bCs/>
              </w:rPr>
              <w:t xml:space="preserve">ÓRGÃO LICITANTE: </w:t>
            </w:r>
            <w:r w:rsidRPr="002723E7">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4D4ABF9" w14:textId="4BC6F2F0" w:rsidR="00A60AD6" w:rsidRPr="00190B2E" w:rsidRDefault="00A60AD6" w:rsidP="005B6572">
            <w:pPr>
              <w:jc w:val="both"/>
              <w:rPr>
                <w:rFonts w:asciiTheme="minorHAnsi" w:hAnsiTheme="minorHAnsi" w:cstheme="minorHAnsi"/>
                <w:b/>
                <w:bCs/>
              </w:rPr>
            </w:pPr>
            <w:r w:rsidRPr="00B86EFC">
              <w:rPr>
                <w:rFonts w:asciiTheme="majorHAnsi" w:hAnsiTheme="majorHAnsi" w:cstheme="majorHAnsi"/>
              </w:rPr>
              <w:t xml:space="preserve">EDITAL: </w:t>
            </w:r>
            <w:r w:rsidRPr="002723E7">
              <w:rPr>
                <w:rFonts w:asciiTheme="minorHAnsi" w:hAnsiTheme="minorHAnsi" w:cstheme="minorHAnsi"/>
                <w:b/>
                <w:bCs/>
              </w:rPr>
              <w:t xml:space="preserve">LICITAÇÃO Nº </w:t>
            </w:r>
            <w:r w:rsidRPr="00F972D3">
              <w:rPr>
                <w:rFonts w:asciiTheme="minorHAnsi" w:hAnsiTheme="minorHAnsi" w:cstheme="minorHAnsi"/>
                <w:b/>
                <w:bCs/>
              </w:rPr>
              <w:t>CPLI.</w:t>
            </w:r>
            <w:r>
              <w:t xml:space="preserve"> </w:t>
            </w:r>
            <w:r w:rsidR="003A60F8" w:rsidRPr="003A60F8">
              <w:rPr>
                <w:rFonts w:asciiTheme="minorHAnsi" w:hAnsiTheme="minorHAnsi" w:cstheme="minorHAnsi"/>
                <w:b/>
                <w:bCs/>
              </w:rPr>
              <w:t>0620240038</w:t>
            </w:r>
          </w:p>
        </w:tc>
      </w:tr>
      <w:tr w:rsidR="00A60AD6" w:rsidRPr="00B86EFC" w14:paraId="3FBF3BFB"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5F3457E3"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Endereço: Rua Carangola, 606, térreo, bairro Santo Antônio, Belo Horizonte/MG.</w:t>
            </w:r>
          </w:p>
          <w:p w14:paraId="761C88F6"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Informações: Telefone: (31) 3250-1618/1619. Fax: (31) 3250-1670/1317. E-mail: </w:t>
            </w:r>
            <w:hyperlink r:id="rId11" w:history="1">
              <w:r w:rsidRPr="00F2041E">
                <w:rPr>
                  <w:rStyle w:val="Hyperlink"/>
                  <w:rFonts w:asciiTheme="majorHAnsi" w:hAnsiTheme="majorHAnsi" w:cstheme="majorHAnsi"/>
                </w:rPr>
                <w:t>cpli@copasa.com.br</w:t>
              </w:r>
            </w:hyperlink>
            <w:r w:rsidRPr="00D440FA">
              <w:rPr>
                <w:rFonts w:asciiTheme="majorHAnsi" w:hAnsiTheme="majorHAnsi" w:cstheme="majorHAnsi"/>
              </w:rPr>
              <w:t>.</w:t>
            </w:r>
          </w:p>
        </w:tc>
      </w:tr>
      <w:tr w:rsidR="00A60AD6" w:rsidRPr="008D4E0F" w14:paraId="08E7A2B8" w14:textId="77777777" w:rsidTr="005B6572">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266CD457" w14:textId="0DF11167" w:rsidR="00A60AD6" w:rsidRPr="00873F43" w:rsidRDefault="00A60AD6" w:rsidP="0091262D">
            <w:pPr>
              <w:autoSpaceDE w:val="0"/>
              <w:autoSpaceDN w:val="0"/>
              <w:adjustRightInd w:val="0"/>
              <w:jc w:val="both"/>
              <w:rPr>
                <w:rFonts w:asciiTheme="majorHAnsi" w:hAnsiTheme="majorHAnsi" w:cstheme="majorHAnsi"/>
              </w:rPr>
            </w:pPr>
            <w:r w:rsidRPr="00B86EFC">
              <w:rPr>
                <w:rFonts w:asciiTheme="majorHAnsi" w:hAnsiTheme="majorHAnsi" w:cstheme="majorHAnsi"/>
              </w:rPr>
              <w:t xml:space="preserve">OBJETO: </w:t>
            </w:r>
            <w:r w:rsidR="0091262D">
              <w:rPr>
                <w:rFonts w:asciiTheme="majorHAnsi" w:hAnsiTheme="majorHAnsi" w:cstheme="majorHAnsi"/>
              </w:rPr>
              <w:t xml:space="preserve">Execução, com </w:t>
            </w:r>
            <w:r w:rsidR="0091262D" w:rsidRPr="0091262D">
              <w:rPr>
                <w:rFonts w:asciiTheme="majorHAnsi" w:hAnsiTheme="majorHAnsi" w:cstheme="majorHAnsi"/>
              </w:rPr>
              <w:t>fornecimento parcial de materiais, das obras e serv</w:t>
            </w:r>
            <w:r w:rsidR="0091262D">
              <w:rPr>
                <w:rFonts w:asciiTheme="majorHAnsi" w:hAnsiTheme="majorHAnsi" w:cstheme="majorHAnsi"/>
              </w:rPr>
              <w:t xml:space="preserve">iços de melhorias no Sistema de </w:t>
            </w:r>
            <w:r w:rsidR="0091262D" w:rsidRPr="0091262D">
              <w:rPr>
                <w:rFonts w:asciiTheme="majorHAnsi" w:hAnsiTheme="majorHAnsi" w:cstheme="majorHAnsi"/>
              </w:rPr>
              <w:t>Abastecimento de Água de Caparaó / MG.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1AE460" w14:textId="77777777" w:rsidR="00A60AD6" w:rsidRPr="00B86EFC" w:rsidRDefault="00A60AD6" w:rsidP="005B6572">
            <w:pPr>
              <w:pStyle w:val="Default"/>
              <w:jc w:val="both"/>
              <w:rPr>
                <w:rFonts w:asciiTheme="majorHAnsi" w:hAnsiTheme="majorHAnsi" w:cstheme="majorHAnsi"/>
              </w:rPr>
            </w:pPr>
            <w:r w:rsidRPr="00B86EFC">
              <w:rPr>
                <w:rFonts w:asciiTheme="majorHAnsi" w:hAnsiTheme="majorHAnsi" w:cstheme="majorHAnsi"/>
              </w:rPr>
              <w:t xml:space="preserve">DATAS: </w:t>
            </w:r>
          </w:p>
          <w:p w14:paraId="641EF7EA" w14:textId="754B04BE" w:rsidR="009E4835" w:rsidRPr="009E4835" w:rsidRDefault="009E4835" w:rsidP="009E4835">
            <w:pPr>
              <w:pStyle w:val="Default"/>
              <w:numPr>
                <w:ilvl w:val="0"/>
                <w:numId w:val="15"/>
              </w:numPr>
              <w:jc w:val="both"/>
              <w:rPr>
                <w:rFonts w:asciiTheme="majorHAnsi" w:hAnsiTheme="majorHAnsi" w:cstheme="majorHAnsi"/>
              </w:rPr>
            </w:pPr>
            <w:r w:rsidRPr="009E4835">
              <w:rPr>
                <w:rFonts w:asciiTheme="majorHAnsi" w:hAnsiTheme="majorHAnsi" w:cstheme="majorHAnsi"/>
              </w:rPr>
              <w:t>1.2 O Período de encaminhamento da Proposta Comercial e da Documentação de</w:t>
            </w:r>
            <w:r>
              <w:rPr>
                <w:rFonts w:asciiTheme="majorHAnsi" w:hAnsiTheme="majorHAnsi" w:cstheme="majorHAnsi"/>
              </w:rPr>
              <w:t xml:space="preserve"> </w:t>
            </w:r>
            <w:r w:rsidRPr="009E4835">
              <w:rPr>
                <w:rFonts w:asciiTheme="majorHAnsi" w:hAnsiTheme="majorHAnsi" w:cstheme="majorHAnsi"/>
              </w:rPr>
              <w:t>Habilitação será do dia 07/06/24 até o dia 02/07/2024 às 08:30 horas.</w:t>
            </w:r>
          </w:p>
          <w:p w14:paraId="7E9A79DC" w14:textId="00866DE3" w:rsidR="00A60AD6" w:rsidRPr="00657F3B" w:rsidRDefault="00A60AD6" w:rsidP="009E4835">
            <w:pPr>
              <w:pStyle w:val="Default"/>
              <w:numPr>
                <w:ilvl w:val="0"/>
                <w:numId w:val="15"/>
              </w:numPr>
              <w:jc w:val="both"/>
              <w:rPr>
                <w:rFonts w:asciiTheme="majorHAnsi" w:hAnsiTheme="majorHAnsi" w:cstheme="majorHAnsi"/>
              </w:rPr>
            </w:pPr>
            <w:r>
              <w:rPr>
                <w:rFonts w:asciiTheme="majorHAnsi" w:hAnsiTheme="majorHAnsi" w:cstheme="majorHAnsi"/>
              </w:rPr>
              <w:t xml:space="preserve">Prazo de execução: </w:t>
            </w:r>
            <w:r w:rsidR="009E4835">
              <w:rPr>
                <w:rFonts w:asciiTheme="majorHAnsi" w:hAnsiTheme="majorHAnsi" w:cstheme="majorHAnsi"/>
              </w:rPr>
              <w:t>06</w:t>
            </w:r>
            <w:r w:rsidRPr="00657F3B">
              <w:rPr>
                <w:rFonts w:asciiTheme="majorHAnsi" w:hAnsiTheme="majorHAnsi" w:cstheme="majorHAnsi"/>
              </w:rPr>
              <w:t xml:space="preserve"> meses.</w:t>
            </w:r>
          </w:p>
          <w:p w14:paraId="0741F884" w14:textId="77777777" w:rsidR="00A60AD6" w:rsidRPr="008D4E0F" w:rsidRDefault="00A60AD6" w:rsidP="005B6572">
            <w:pPr>
              <w:pStyle w:val="Default"/>
              <w:ind w:left="720"/>
              <w:jc w:val="both"/>
              <w:rPr>
                <w:rFonts w:asciiTheme="majorHAnsi" w:hAnsiTheme="majorHAnsi" w:cstheme="majorHAnsi"/>
              </w:rPr>
            </w:pPr>
          </w:p>
        </w:tc>
      </w:tr>
      <w:tr w:rsidR="00A60AD6" w:rsidRPr="00B86EFC" w14:paraId="50ADE5F0" w14:textId="77777777" w:rsidTr="005B6572">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5A1A40" w14:textId="77777777" w:rsidR="00A60AD6" w:rsidRPr="00B86EFC" w:rsidRDefault="00A60AD6" w:rsidP="005B6572">
            <w:pPr>
              <w:jc w:val="center"/>
              <w:rPr>
                <w:rFonts w:asciiTheme="majorHAnsi" w:hAnsiTheme="majorHAnsi" w:cstheme="majorHAnsi"/>
              </w:rPr>
            </w:pPr>
            <w:r w:rsidRPr="00B86EFC">
              <w:rPr>
                <w:rFonts w:asciiTheme="majorHAnsi" w:hAnsiTheme="majorHAnsi" w:cstheme="majorHAnsi"/>
              </w:rPr>
              <w:t>VALORES</w:t>
            </w:r>
          </w:p>
        </w:tc>
      </w:tr>
      <w:tr w:rsidR="00A60AD6" w:rsidRPr="00B86EFC" w14:paraId="00458AC2" w14:textId="77777777" w:rsidTr="005B6572">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3A5AF61D"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A08CC7"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Capital Social Igual ou Superior</w:t>
            </w:r>
          </w:p>
        </w:tc>
      </w:tr>
      <w:tr w:rsidR="00A60AD6" w:rsidRPr="00B86EFC" w14:paraId="695879BC" w14:textId="77777777" w:rsidTr="005B6572">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06E8ED80" w14:textId="752795EF"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 xml:space="preserve">R$ </w:t>
            </w:r>
            <w:r w:rsidR="009E4835" w:rsidRPr="009E4835">
              <w:rPr>
                <w:rFonts w:asciiTheme="majorHAnsi" w:hAnsiTheme="majorHAnsi" w:cstheme="majorHAnsi"/>
              </w:rPr>
              <w:t>786.141,52</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0EC03BF" w14:textId="77777777" w:rsidR="00A60AD6" w:rsidRPr="00B86EFC" w:rsidRDefault="00A60AD6" w:rsidP="005B6572">
            <w:pPr>
              <w:pStyle w:val="Default"/>
              <w:jc w:val="center"/>
              <w:rPr>
                <w:rFonts w:asciiTheme="majorHAnsi" w:hAnsiTheme="majorHAnsi" w:cstheme="majorHAnsi"/>
              </w:rPr>
            </w:pPr>
            <w:r w:rsidRPr="00B86EFC">
              <w:rPr>
                <w:rFonts w:asciiTheme="majorHAnsi" w:hAnsiTheme="majorHAnsi" w:cstheme="majorHAnsi"/>
              </w:rPr>
              <w:t>-</w:t>
            </w:r>
          </w:p>
        </w:tc>
      </w:tr>
      <w:tr w:rsidR="00A60AD6" w:rsidRPr="00FD13B1" w14:paraId="63D213FF" w14:textId="77777777" w:rsidTr="005B6572">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30CB324C" w14:textId="7C7F17D1" w:rsidR="00A21035" w:rsidRPr="00A21035" w:rsidRDefault="00A60AD6" w:rsidP="00A21035">
            <w:pPr>
              <w:autoSpaceDE w:val="0"/>
              <w:autoSpaceDN w:val="0"/>
              <w:adjustRightInd w:val="0"/>
              <w:rPr>
                <w:rFonts w:asciiTheme="majorHAnsi" w:hAnsiTheme="majorHAnsi" w:cstheme="majorHAnsi"/>
              </w:rPr>
            </w:pPr>
            <w:r w:rsidRPr="00B86EFC">
              <w:rPr>
                <w:rFonts w:asciiTheme="majorHAnsi" w:hAnsiTheme="majorHAnsi" w:cstheme="majorHAnsi"/>
              </w:rPr>
              <w:t xml:space="preserve">CAPACIDADE TÉCNICA: </w:t>
            </w:r>
            <w:r w:rsidR="00A21035" w:rsidRPr="00A21035">
              <w:rPr>
                <w:rFonts w:asciiTheme="majorHAnsi" w:hAnsiTheme="majorHAnsi" w:cstheme="majorHAnsi"/>
              </w:rPr>
              <w:t>a) Tubulação com diâmetro nomin</w:t>
            </w:r>
            <w:r w:rsidR="00A21035">
              <w:rPr>
                <w:rFonts w:asciiTheme="majorHAnsi" w:hAnsiTheme="majorHAnsi" w:cstheme="majorHAnsi"/>
              </w:rPr>
              <w:t xml:space="preserve">al (DN) igual ou superior a 150 </w:t>
            </w:r>
            <w:r w:rsidR="00A21035" w:rsidRPr="00A21035">
              <w:rPr>
                <w:rFonts w:asciiTheme="majorHAnsi" w:hAnsiTheme="majorHAnsi" w:cstheme="majorHAnsi"/>
              </w:rPr>
              <w:t>(cento e cinquenta);</w:t>
            </w:r>
          </w:p>
          <w:p w14:paraId="02431D92" w14:textId="0B7056FF" w:rsidR="00A60AD6" w:rsidRPr="00B51D26" w:rsidRDefault="00A21035" w:rsidP="00A21035">
            <w:pPr>
              <w:autoSpaceDE w:val="0"/>
              <w:autoSpaceDN w:val="0"/>
              <w:adjustRightInd w:val="0"/>
              <w:rPr>
                <w:rFonts w:asciiTheme="majorHAnsi" w:hAnsiTheme="majorHAnsi" w:cstheme="majorHAnsi"/>
              </w:rPr>
            </w:pPr>
            <w:r w:rsidRPr="00A21035">
              <w:rPr>
                <w:rFonts w:asciiTheme="majorHAnsi" w:hAnsiTheme="majorHAnsi" w:cstheme="majorHAnsi"/>
              </w:rPr>
              <w:t>b) Estação Elevatória de Água c</w:t>
            </w:r>
            <w:r>
              <w:rPr>
                <w:rFonts w:asciiTheme="majorHAnsi" w:hAnsiTheme="majorHAnsi" w:cstheme="majorHAnsi"/>
              </w:rPr>
              <w:t xml:space="preserve">om potência igual ou superior a </w:t>
            </w:r>
            <w:r w:rsidRPr="00A21035">
              <w:rPr>
                <w:rFonts w:asciiTheme="majorHAnsi" w:hAnsiTheme="majorHAnsi" w:cstheme="majorHAnsi"/>
              </w:rPr>
              <w:t>15 (quinze) cv ou vazão igua</w:t>
            </w:r>
            <w:r>
              <w:rPr>
                <w:rFonts w:asciiTheme="majorHAnsi" w:hAnsiTheme="majorHAnsi" w:cstheme="majorHAnsi"/>
              </w:rPr>
              <w:t xml:space="preserve">l ou superior a 4 (quatro) l/s; </w:t>
            </w:r>
            <w:r w:rsidRPr="00A21035">
              <w:rPr>
                <w:rFonts w:asciiTheme="majorHAnsi" w:hAnsiTheme="majorHAnsi" w:cstheme="majorHAnsi"/>
              </w:rPr>
              <w:t xml:space="preserve">c) Montagem e/ou instalação </w:t>
            </w:r>
            <w:r>
              <w:rPr>
                <w:rFonts w:asciiTheme="majorHAnsi" w:hAnsiTheme="majorHAnsi" w:cstheme="majorHAnsi"/>
              </w:rPr>
              <w:t xml:space="preserve">de poço tubular profundo; </w:t>
            </w:r>
            <w:r w:rsidRPr="00A21035">
              <w:rPr>
                <w:rFonts w:asciiTheme="majorHAnsi" w:hAnsiTheme="majorHAnsi" w:cstheme="majorHAnsi"/>
              </w:rPr>
              <w:t>d) Construção civil e/ou reforma em edificações.</w:t>
            </w:r>
          </w:p>
        </w:tc>
      </w:tr>
      <w:tr w:rsidR="00A60AD6" w:rsidRPr="008F459F" w14:paraId="54B99DB9" w14:textId="77777777" w:rsidTr="005B6572">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3A25BC67" w14:textId="740D6FD7" w:rsidR="00A60AD6" w:rsidRPr="0080365C" w:rsidRDefault="00A60AD6" w:rsidP="006A2F58">
            <w:pPr>
              <w:autoSpaceDE w:val="0"/>
              <w:autoSpaceDN w:val="0"/>
              <w:adjustRightInd w:val="0"/>
              <w:jc w:val="both"/>
              <w:rPr>
                <w:rFonts w:asciiTheme="majorHAnsi" w:hAnsiTheme="majorHAnsi" w:cstheme="majorHAnsi"/>
              </w:rPr>
            </w:pPr>
            <w:r w:rsidRPr="005D0931">
              <w:rPr>
                <w:rFonts w:asciiTheme="majorHAnsi" w:hAnsiTheme="majorHAnsi" w:cstheme="majorHAnsi"/>
              </w:rPr>
              <w:t xml:space="preserve">CAPACIDADE OPERACIONAL: </w:t>
            </w:r>
            <w:r w:rsidR="006A2F58">
              <w:rPr>
                <w:rFonts w:asciiTheme="majorHAnsi" w:hAnsiTheme="majorHAnsi" w:cstheme="majorHAnsi"/>
              </w:rPr>
              <w:t>-</w:t>
            </w:r>
          </w:p>
        </w:tc>
      </w:tr>
      <w:tr w:rsidR="00A60AD6" w:rsidRPr="00B86EFC" w14:paraId="320F3557" w14:textId="77777777" w:rsidTr="005B6572">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FE4A808" w14:textId="77777777" w:rsidR="00A60AD6" w:rsidRPr="00B86EFC" w:rsidRDefault="00A60AD6" w:rsidP="005B6572">
            <w:pPr>
              <w:jc w:val="both"/>
              <w:rPr>
                <w:rFonts w:asciiTheme="majorHAnsi" w:hAnsiTheme="majorHAnsi" w:cstheme="majorHAnsi"/>
              </w:rPr>
            </w:pPr>
            <w:r w:rsidRPr="00B86EFC">
              <w:rPr>
                <w:rFonts w:asciiTheme="majorHAnsi" w:hAnsiTheme="majorHAnsi" w:cstheme="majorHAnsi"/>
              </w:rPr>
              <w:t xml:space="preserve">ÍNDICES ECONÔMICOS: CONFORME EDITAL. </w:t>
            </w:r>
          </w:p>
        </w:tc>
      </w:tr>
      <w:tr w:rsidR="00A60AD6" w:rsidRPr="00B86EFC" w14:paraId="5D298804" w14:textId="77777777" w:rsidTr="005B6572">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0C7E1CF5" w14:textId="77777777" w:rsidR="00A60AD6" w:rsidRPr="00B86EFC" w:rsidRDefault="00A60AD6" w:rsidP="005B6572">
            <w:pPr>
              <w:tabs>
                <w:tab w:val="left" w:pos="6925"/>
              </w:tabs>
              <w:jc w:val="both"/>
              <w:rPr>
                <w:rFonts w:asciiTheme="majorHAnsi" w:hAnsiTheme="majorHAnsi" w:cstheme="majorHAnsi"/>
              </w:rPr>
            </w:pPr>
            <w:r w:rsidRPr="00B86EFC">
              <w:rPr>
                <w:rFonts w:asciiTheme="majorHAnsi" w:hAnsiTheme="majorHAnsi" w:cstheme="majorHAnsi"/>
              </w:rPr>
              <w:t xml:space="preserve">OBSERVAÇÕES: </w:t>
            </w:r>
            <w:r w:rsidRPr="00B741B4">
              <w:rPr>
                <w:rFonts w:asciiTheme="majorHAnsi" w:hAnsiTheme="majorHAnsi" w:cstheme="majorHAnsi"/>
              </w:rPr>
              <w:t>Para acesso ao sistema eletrônico, os interessados deverão credenciar-se</w:t>
            </w:r>
            <w:r>
              <w:rPr>
                <w:rFonts w:asciiTheme="majorHAnsi" w:hAnsiTheme="majorHAnsi" w:cstheme="majorHAnsi"/>
              </w:rPr>
              <w:t xml:space="preserve"> </w:t>
            </w:r>
            <w:r w:rsidRPr="00B741B4">
              <w:rPr>
                <w:rFonts w:asciiTheme="majorHAnsi" w:hAnsiTheme="majorHAnsi" w:cstheme="majorHAnsi"/>
              </w:rPr>
              <w:t xml:space="preserve">pelo site </w:t>
            </w:r>
            <w:hyperlink r:id="rId12" w:history="1">
              <w:r w:rsidRPr="005D2E77">
                <w:rPr>
                  <w:rStyle w:val="Hyperlink"/>
                  <w:rFonts w:asciiTheme="majorHAnsi" w:hAnsiTheme="majorHAnsi" w:cstheme="majorHAnsi"/>
                </w:rPr>
                <w:t>www.copasa.com.br</w:t>
              </w:r>
            </w:hyperlink>
            <w:r w:rsidRPr="00B741B4">
              <w:rPr>
                <w:rFonts w:asciiTheme="majorHAnsi" w:hAnsiTheme="majorHAnsi" w:cstheme="majorHAnsi"/>
              </w:rPr>
              <w:t>, obedecendo a todas as instruções nele</w:t>
            </w:r>
            <w:r>
              <w:rPr>
                <w:rFonts w:asciiTheme="majorHAnsi" w:hAnsiTheme="majorHAnsi" w:cstheme="majorHAnsi"/>
              </w:rPr>
              <w:t xml:space="preserve"> </w:t>
            </w:r>
            <w:r w:rsidRPr="00B741B4">
              <w:rPr>
                <w:rFonts w:asciiTheme="majorHAnsi" w:hAnsiTheme="majorHAnsi" w:cstheme="majorHAnsi"/>
              </w:rPr>
              <w:t>contidas, antes da data de realização desta Licitação, definida no item</w:t>
            </w:r>
            <w:r>
              <w:rPr>
                <w:rFonts w:asciiTheme="majorHAnsi" w:hAnsiTheme="majorHAnsi" w:cstheme="majorHAnsi"/>
              </w:rPr>
              <w:t xml:space="preserve"> </w:t>
            </w:r>
            <w:r w:rsidRPr="00B741B4">
              <w:rPr>
                <w:rFonts w:asciiTheme="majorHAnsi" w:hAnsiTheme="majorHAnsi" w:cstheme="majorHAnsi"/>
              </w:rPr>
              <w:t>1.2 deste Edital.</w:t>
            </w:r>
            <w:r>
              <w:rPr>
                <w:rFonts w:asciiTheme="majorHAnsi" w:hAnsiTheme="majorHAnsi" w:cstheme="majorHAnsi"/>
              </w:rPr>
              <w:t xml:space="preserve"> </w:t>
            </w:r>
            <w:r w:rsidRPr="00B741B4">
              <w:rPr>
                <w:rFonts w:asciiTheme="majorHAnsi" w:hAnsiTheme="majorHAnsi" w:cstheme="majorHAnsi"/>
              </w:rPr>
              <w:t>1.4.2 Para o credenciamento deverá ser observado, especificamente, o item</w:t>
            </w:r>
            <w:r>
              <w:rPr>
                <w:rFonts w:asciiTheme="majorHAnsi" w:hAnsiTheme="majorHAnsi" w:cstheme="majorHAnsi"/>
              </w:rPr>
              <w:t xml:space="preserve"> </w:t>
            </w:r>
            <w:r w:rsidRPr="00B741B4">
              <w:rPr>
                <w:rFonts w:asciiTheme="majorHAnsi" w:hAnsiTheme="majorHAnsi" w:cstheme="majorHAnsi"/>
              </w:rPr>
              <w:t>“Cadastro de Fornecedores” da página de instruções do site</w:t>
            </w:r>
            <w:r>
              <w:rPr>
                <w:rFonts w:asciiTheme="majorHAnsi" w:hAnsiTheme="majorHAnsi" w:cstheme="majorHAnsi"/>
              </w:rPr>
              <w:t xml:space="preserve"> </w:t>
            </w:r>
            <w:hyperlink r:id="rId13" w:history="1">
              <w:r w:rsidRPr="005D2E77">
                <w:rPr>
                  <w:rStyle w:val="Hyperlink"/>
                  <w:rFonts w:asciiTheme="majorHAnsi" w:hAnsiTheme="majorHAnsi" w:cstheme="majorHAnsi"/>
                </w:rPr>
                <w:t>www.copasa.com.br</w:t>
              </w:r>
            </w:hyperlink>
            <w:r w:rsidRPr="00B741B4">
              <w:rPr>
                <w:rFonts w:asciiTheme="majorHAnsi" w:hAnsiTheme="majorHAnsi" w:cstheme="majorHAnsi"/>
              </w:rPr>
              <w:t>.</w:t>
            </w:r>
            <w:r>
              <w:rPr>
                <w:rFonts w:asciiTheme="majorHAnsi" w:hAnsiTheme="majorHAnsi" w:cstheme="majorHAnsi"/>
              </w:rPr>
              <w:t xml:space="preserve"> </w:t>
            </w:r>
            <w:r w:rsidRPr="00B741B4">
              <w:rPr>
                <w:rFonts w:asciiTheme="majorHAnsi" w:hAnsiTheme="majorHAnsi" w:cstheme="majorHAnsi"/>
              </w:rPr>
              <w:t>As informações complementares para credenciamento poderão ser</w:t>
            </w:r>
            <w:r>
              <w:rPr>
                <w:rFonts w:asciiTheme="majorHAnsi" w:hAnsiTheme="majorHAnsi" w:cstheme="majorHAnsi"/>
              </w:rPr>
              <w:t xml:space="preserve"> </w:t>
            </w:r>
            <w:r w:rsidRPr="00B741B4">
              <w:rPr>
                <w:rFonts w:asciiTheme="majorHAnsi" w:hAnsiTheme="majorHAnsi" w:cstheme="majorHAnsi"/>
              </w:rPr>
              <w:t>obtidas pelos telefones: (31) 3250-1746 ou 3250-1597.</w:t>
            </w:r>
          </w:p>
        </w:tc>
      </w:tr>
    </w:tbl>
    <w:p w14:paraId="1D53F751" w14:textId="77777777" w:rsidR="00A60AD6" w:rsidRDefault="00A60AD6" w:rsidP="00A60AD6">
      <w:pPr>
        <w:autoSpaceDE w:val="0"/>
        <w:autoSpaceDN w:val="0"/>
        <w:adjustRightInd w:val="0"/>
        <w:rPr>
          <w:rFonts w:asciiTheme="majorHAnsi" w:hAnsiTheme="majorHAnsi" w:cstheme="majorHAnsi"/>
          <w:b/>
        </w:rPr>
      </w:pPr>
    </w:p>
    <w:p w14:paraId="3943AD8D" w14:textId="77777777" w:rsidR="00A60AD6" w:rsidRDefault="00A60AD6" w:rsidP="00A60AD6">
      <w:pPr>
        <w:autoSpaceDE w:val="0"/>
        <w:autoSpaceDN w:val="0"/>
        <w:adjustRightInd w:val="0"/>
        <w:rPr>
          <w:rFonts w:asciiTheme="majorHAnsi" w:hAnsiTheme="majorHAnsi" w:cstheme="majorHAnsi"/>
          <w:b/>
        </w:rPr>
      </w:pPr>
    </w:p>
    <w:p w14:paraId="1502855A" w14:textId="77777777" w:rsidR="00A60AD6" w:rsidRDefault="00A60AD6" w:rsidP="004A0887">
      <w:pPr>
        <w:autoSpaceDE w:val="0"/>
        <w:autoSpaceDN w:val="0"/>
        <w:adjustRightInd w:val="0"/>
        <w:rPr>
          <w:rFonts w:asciiTheme="majorHAnsi" w:hAnsiTheme="majorHAnsi" w:cstheme="majorHAnsi"/>
          <w:b/>
        </w:rPr>
      </w:pPr>
    </w:p>
    <w:p w14:paraId="1CC28BD0" w14:textId="77777777" w:rsidR="00A60AD6" w:rsidRDefault="00A60AD6" w:rsidP="004A0887">
      <w:pPr>
        <w:autoSpaceDE w:val="0"/>
        <w:autoSpaceDN w:val="0"/>
        <w:adjustRightInd w:val="0"/>
        <w:rPr>
          <w:rFonts w:asciiTheme="majorHAnsi" w:hAnsiTheme="majorHAnsi" w:cstheme="majorHAnsi"/>
          <w:b/>
        </w:rPr>
      </w:pPr>
    </w:p>
    <w:p w14:paraId="6E7A744A" w14:textId="77777777" w:rsidR="00A60AD6" w:rsidRDefault="00A60AD6" w:rsidP="004A0887">
      <w:pPr>
        <w:autoSpaceDE w:val="0"/>
        <w:autoSpaceDN w:val="0"/>
        <w:adjustRightInd w:val="0"/>
        <w:rPr>
          <w:rFonts w:asciiTheme="majorHAnsi" w:hAnsiTheme="majorHAnsi" w:cstheme="majorHAnsi"/>
          <w:b/>
        </w:rPr>
      </w:pPr>
    </w:p>
    <w:p w14:paraId="34E0B4BB" w14:textId="77777777" w:rsidR="00517B44" w:rsidRDefault="00517B44" w:rsidP="004A0887">
      <w:pPr>
        <w:autoSpaceDE w:val="0"/>
        <w:autoSpaceDN w:val="0"/>
        <w:adjustRightInd w:val="0"/>
        <w:rPr>
          <w:rFonts w:asciiTheme="majorHAnsi" w:hAnsiTheme="majorHAnsi" w:cstheme="majorHAnsi"/>
          <w:b/>
        </w:rPr>
      </w:pPr>
    </w:p>
    <w:p w14:paraId="3785DF5F" w14:textId="77777777" w:rsidR="00FB1D50" w:rsidRDefault="00FB1D50" w:rsidP="004A0887">
      <w:pPr>
        <w:autoSpaceDE w:val="0"/>
        <w:autoSpaceDN w:val="0"/>
        <w:adjustRightInd w:val="0"/>
        <w:rPr>
          <w:rFonts w:asciiTheme="majorHAnsi" w:hAnsiTheme="majorHAnsi" w:cstheme="majorHAnsi"/>
          <w:b/>
        </w:rPr>
      </w:pPr>
    </w:p>
    <w:p w14:paraId="25D70C3D" w14:textId="77777777" w:rsidR="00FB1D50" w:rsidRDefault="00FB1D50" w:rsidP="004A0887">
      <w:pPr>
        <w:autoSpaceDE w:val="0"/>
        <w:autoSpaceDN w:val="0"/>
        <w:adjustRightInd w:val="0"/>
        <w:rPr>
          <w:rFonts w:asciiTheme="majorHAnsi" w:hAnsiTheme="majorHAnsi" w:cstheme="majorHAnsi"/>
          <w:b/>
        </w:rPr>
      </w:pPr>
    </w:p>
    <w:p w14:paraId="45FD5A00" w14:textId="77777777" w:rsidR="00FB1D50" w:rsidRDefault="00FB1D50" w:rsidP="004A0887">
      <w:pPr>
        <w:autoSpaceDE w:val="0"/>
        <w:autoSpaceDN w:val="0"/>
        <w:adjustRightInd w:val="0"/>
        <w:rPr>
          <w:rFonts w:asciiTheme="majorHAnsi" w:hAnsiTheme="majorHAnsi" w:cstheme="majorHAnsi"/>
          <w:b/>
        </w:rPr>
      </w:pPr>
    </w:p>
    <w:p w14:paraId="237283AD" w14:textId="77777777" w:rsidR="00FB1D50" w:rsidRDefault="00FB1D50" w:rsidP="004A0887">
      <w:pPr>
        <w:autoSpaceDE w:val="0"/>
        <w:autoSpaceDN w:val="0"/>
        <w:adjustRightInd w:val="0"/>
        <w:rPr>
          <w:rFonts w:asciiTheme="majorHAnsi" w:hAnsiTheme="majorHAnsi" w:cstheme="majorHAnsi"/>
          <w:b/>
        </w:rPr>
      </w:pPr>
    </w:p>
    <w:p w14:paraId="1A0F1BFB" w14:textId="77777777" w:rsidR="00942FE2" w:rsidRDefault="00942FE2" w:rsidP="004A0887">
      <w:pPr>
        <w:autoSpaceDE w:val="0"/>
        <w:autoSpaceDN w:val="0"/>
        <w:adjustRightInd w:val="0"/>
        <w:rPr>
          <w:rFonts w:asciiTheme="majorHAnsi" w:hAnsiTheme="majorHAnsi" w:cstheme="majorHAnsi"/>
          <w:b/>
        </w:rPr>
      </w:pPr>
    </w:p>
    <w:p w14:paraId="7B3236DF" w14:textId="77777777" w:rsidR="00FB1D50" w:rsidRDefault="00FB1D50" w:rsidP="004A0887">
      <w:pPr>
        <w:autoSpaceDE w:val="0"/>
        <w:autoSpaceDN w:val="0"/>
        <w:adjustRightInd w:val="0"/>
        <w:rPr>
          <w:rFonts w:asciiTheme="majorHAnsi" w:hAnsiTheme="majorHAnsi" w:cstheme="majorHAnsi"/>
          <w:b/>
        </w:rPr>
      </w:pPr>
    </w:p>
    <w:p w14:paraId="506FFD99" w14:textId="77777777" w:rsidR="00FB1D50" w:rsidRDefault="00FB1D50" w:rsidP="004A0887">
      <w:pPr>
        <w:autoSpaceDE w:val="0"/>
        <w:autoSpaceDN w:val="0"/>
        <w:adjustRightInd w:val="0"/>
        <w:rPr>
          <w:rFonts w:asciiTheme="majorHAnsi" w:hAnsiTheme="majorHAnsi" w:cstheme="majorHAnsi"/>
          <w:b/>
        </w:rPr>
      </w:pPr>
    </w:p>
    <w:p w14:paraId="65D22B97" w14:textId="77777777" w:rsidR="00FD6A75" w:rsidRDefault="00FD6A75" w:rsidP="004A0887">
      <w:pPr>
        <w:autoSpaceDE w:val="0"/>
        <w:autoSpaceDN w:val="0"/>
        <w:adjustRightInd w:val="0"/>
        <w:rPr>
          <w:rFonts w:asciiTheme="majorHAnsi" w:hAnsiTheme="majorHAnsi" w:cstheme="majorHAnsi"/>
          <w:b/>
        </w:rPr>
      </w:pPr>
    </w:p>
    <w:p w14:paraId="4ADF3E7C" w14:textId="77777777" w:rsidR="00FD6A75" w:rsidRDefault="00FD6A75" w:rsidP="004A0887">
      <w:pPr>
        <w:autoSpaceDE w:val="0"/>
        <w:autoSpaceDN w:val="0"/>
        <w:adjustRightInd w:val="0"/>
        <w:rPr>
          <w:rFonts w:asciiTheme="majorHAnsi" w:hAnsiTheme="majorHAnsi" w:cstheme="majorHAnsi"/>
          <w:b/>
        </w:rPr>
      </w:pPr>
    </w:p>
    <w:p w14:paraId="29289738" w14:textId="77777777" w:rsidR="006A406C" w:rsidRDefault="006A406C" w:rsidP="004A0887">
      <w:pPr>
        <w:autoSpaceDE w:val="0"/>
        <w:autoSpaceDN w:val="0"/>
        <w:adjustRightInd w:val="0"/>
        <w:rPr>
          <w:rFonts w:asciiTheme="majorHAnsi" w:hAnsiTheme="majorHAnsi" w:cstheme="majorHAnsi"/>
          <w:b/>
        </w:rPr>
      </w:pPr>
    </w:p>
    <w:p w14:paraId="0C8AF01F" w14:textId="473C0D83" w:rsidR="00A27A03" w:rsidRDefault="00B4512B" w:rsidP="004A0887">
      <w:pPr>
        <w:autoSpaceDE w:val="0"/>
        <w:autoSpaceDN w:val="0"/>
        <w:adjustRightInd w:val="0"/>
        <w:rPr>
          <w:rFonts w:asciiTheme="majorHAnsi" w:hAnsiTheme="majorHAnsi" w:cstheme="majorHAnsi"/>
          <w:b/>
        </w:rPr>
      </w:pPr>
      <w:r w:rsidRPr="00B86EFC">
        <w:rPr>
          <w:rFonts w:asciiTheme="majorHAnsi" w:hAnsiTheme="majorHAnsi" w:cstheme="majorHAnsi"/>
          <w:noProof/>
        </w:rPr>
        <w:drawing>
          <wp:inline distT="0" distB="0" distL="0" distR="0" wp14:anchorId="65DF27D7" wp14:editId="54D90883">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11393A9F" w:rsidR="007B0514" w:rsidRPr="00041347" w:rsidRDefault="000A0504" w:rsidP="000A0504">
      <w:pPr>
        <w:tabs>
          <w:tab w:val="left" w:pos="4530"/>
          <w:tab w:val="left" w:pos="4625"/>
          <w:tab w:val="left" w:pos="7964"/>
        </w:tabs>
        <w:autoSpaceDE w:val="0"/>
        <w:autoSpaceDN w:val="0"/>
        <w:adjustRightInd w:val="0"/>
        <w:rPr>
          <w:rFonts w:asciiTheme="majorHAnsi" w:hAnsiTheme="majorHAnsi" w:cstheme="majorHAnsi"/>
          <w:b/>
        </w:rPr>
      </w:pPr>
      <w:r>
        <w:rPr>
          <w:rFonts w:asciiTheme="majorHAnsi" w:hAnsiTheme="majorHAnsi" w:cstheme="majorHAnsi"/>
          <w:b/>
        </w:rPr>
        <w:tab/>
      </w:r>
    </w:p>
    <w:p w14:paraId="25415D3F" w14:textId="37941D90" w:rsidR="00C238FF" w:rsidRDefault="008245FE" w:rsidP="00E42607">
      <w:pPr>
        <w:autoSpaceDE w:val="0"/>
        <w:autoSpaceDN w:val="0"/>
        <w:adjustRightInd w:val="0"/>
        <w:jc w:val="center"/>
        <w:rPr>
          <w:rFonts w:asciiTheme="minorHAnsi" w:hAnsiTheme="minorHAnsi" w:cstheme="minorHAnsi"/>
          <w:b/>
        </w:rPr>
      </w:pPr>
      <w:r w:rsidRPr="00462915">
        <w:rPr>
          <w:rFonts w:asciiTheme="minorHAnsi" w:hAnsiTheme="minorHAnsi" w:cstheme="minorHAnsi"/>
          <w:b/>
        </w:rPr>
        <w:t>ESTADO DE MINAS GERAIS</w:t>
      </w:r>
    </w:p>
    <w:p w14:paraId="483EDD3A" w14:textId="77777777" w:rsidR="00E42607" w:rsidRPr="00EF7F59" w:rsidRDefault="00E42607" w:rsidP="00E42607">
      <w:pPr>
        <w:autoSpaceDE w:val="0"/>
        <w:autoSpaceDN w:val="0"/>
        <w:adjustRightInd w:val="0"/>
        <w:jc w:val="center"/>
        <w:rPr>
          <w:rFonts w:asciiTheme="majorHAnsi" w:hAnsiTheme="majorHAnsi" w:cstheme="majorHAnsi"/>
          <w:b/>
        </w:rPr>
      </w:pPr>
    </w:p>
    <w:p w14:paraId="1029F676" w14:textId="77777777" w:rsidR="00517B44" w:rsidRPr="00327603" w:rsidRDefault="00517B44" w:rsidP="00E42607">
      <w:pPr>
        <w:autoSpaceDE w:val="0"/>
        <w:autoSpaceDN w:val="0"/>
        <w:adjustRightInd w:val="0"/>
        <w:jc w:val="center"/>
        <w:rPr>
          <w:rFonts w:asciiTheme="minorHAnsi" w:hAnsiTheme="minorHAnsi" w:cstheme="minorHAnsi"/>
          <w:b/>
        </w:rPr>
      </w:pPr>
    </w:p>
    <w:p w14:paraId="6589D774" w14:textId="5E568308" w:rsidR="00DB234A" w:rsidRPr="00327603" w:rsidRDefault="00327603" w:rsidP="00611711">
      <w:pPr>
        <w:autoSpaceDE w:val="0"/>
        <w:autoSpaceDN w:val="0"/>
        <w:adjustRightInd w:val="0"/>
        <w:jc w:val="both"/>
        <w:rPr>
          <w:rFonts w:asciiTheme="minorHAnsi" w:hAnsiTheme="minorHAnsi" w:cstheme="minorHAnsi"/>
          <w:b/>
        </w:rPr>
      </w:pPr>
      <w:r w:rsidRPr="00327603">
        <w:rPr>
          <w:rFonts w:asciiTheme="minorHAnsi" w:hAnsiTheme="minorHAnsi" w:cstheme="minorHAnsi"/>
          <w:b/>
        </w:rPr>
        <w:t>PREFEITURA MUNICIPAL DE ALTO CAPARAÓ - CONCORRÊNCIA N° 002/2024</w:t>
      </w:r>
    </w:p>
    <w:p w14:paraId="00CD965C" w14:textId="7478E99B" w:rsidR="00DB234A" w:rsidRPr="00DB234A" w:rsidRDefault="00DB234A" w:rsidP="00611711">
      <w:pPr>
        <w:autoSpaceDE w:val="0"/>
        <w:autoSpaceDN w:val="0"/>
        <w:adjustRightInd w:val="0"/>
        <w:jc w:val="both"/>
        <w:rPr>
          <w:rFonts w:asciiTheme="majorHAnsi" w:hAnsiTheme="majorHAnsi" w:cstheme="majorHAnsi"/>
        </w:rPr>
      </w:pPr>
      <w:r w:rsidRPr="00DB234A">
        <w:rPr>
          <w:rFonts w:asciiTheme="majorHAnsi" w:hAnsiTheme="majorHAnsi" w:cstheme="majorHAnsi"/>
        </w:rPr>
        <w:t xml:space="preserve">Objeto: </w:t>
      </w:r>
      <w:r w:rsidRPr="00DB234A">
        <w:rPr>
          <w:rFonts w:asciiTheme="majorHAnsi" w:hAnsiTheme="majorHAnsi" w:cstheme="majorHAnsi"/>
        </w:rPr>
        <w:t>E</w:t>
      </w:r>
      <w:r w:rsidRPr="00DB234A">
        <w:rPr>
          <w:rFonts w:asciiTheme="majorHAnsi" w:hAnsiTheme="majorHAnsi" w:cstheme="majorHAnsi"/>
        </w:rPr>
        <w:t xml:space="preserve">xecução da obra de construção da área de eventos do município, praça com área de 5.183,73m² com os devidos passeios, pavimentação, rampas de acessibilidade, instalações elétricas, </w:t>
      </w:r>
      <w:proofErr w:type="spellStart"/>
      <w:r w:rsidRPr="00DB234A">
        <w:rPr>
          <w:rFonts w:asciiTheme="majorHAnsi" w:hAnsiTheme="majorHAnsi" w:cstheme="majorHAnsi"/>
        </w:rPr>
        <w:t>hidrossanitárias</w:t>
      </w:r>
      <w:proofErr w:type="spellEnd"/>
      <w:r w:rsidRPr="00DB234A">
        <w:rPr>
          <w:rFonts w:asciiTheme="majorHAnsi" w:hAnsiTheme="majorHAnsi" w:cstheme="majorHAnsi"/>
        </w:rPr>
        <w:t>, revestimentos, pintura, deck de madeira, paisagismo e acessórios, localizada na fazenda bálsamo e algodã</w:t>
      </w:r>
      <w:r w:rsidRPr="00DB234A">
        <w:rPr>
          <w:rFonts w:asciiTheme="majorHAnsi" w:hAnsiTheme="majorHAnsi" w:cstheme="majorHAnsi"/>
        </w:rPr>
        <w:t xml:space="preserve">o do município de alto Caparaó. </w:t>
      </w:r>
      <w:r w:rsidRPr="00DB234A">
        <w:rPr>
          <w:rFonts w:asciiTheme="majorHAnsi" w:hAnsiTheme="majorHAnsi" w:cstheme="majorHAnsi"/>
        </w:rPr>
        <w:t xml:space="preserve">Anexo I do Edital e seus anexos. A sessão pública desta Concorrência </w:t>
      </w:r>
      <w:proofErr w:type="spellStart"/>
      <w:r w:rsidRPr="00DB234A">
        <w:rPr>
          <w:rFonts w:asciiTheme="majorHAnsi" w:hAnsiTheme="majorHAnsi" w:cstheme="majorHAnsi"/>
        </w:rPr>
        <w:t>Eletrônicaserá</w:t>
      </w:r>
      <w:proofErr w:type="spellEnd"/>
      <w:r w:rsidRPr="00DB234A">
        <w:rPr>
          <w:rFonts w:asciiTheme="majorHAnsi" w:hAnsiTheme="majorHAnsi" w:cstheme="majorHAnsi"/>
        </w:rPr>
        <w:t xml:space="preserve"> realizada no dia26/06/2024 ás 13 horas, perante o sistema eletrônico provido </w:t>
      </w:r>
      <w:proofErr w:type="gramStart"/>
      <w:r w:rsidRPr="00DB234A">
        <w:rPr>
          <w:rFonts w:asciiTheme="majorHAnsi" w:hAnsiTheme="majorHAnsi" w:cstheme="majorHAnsi"/>
        </w:rPr>
        <w:t>pelo(</w:t>
      </w:r>
      <w:proofErr w:type="gramEnd"/>
      <w:r w:rsidRPr="00DB234A">
        <w:rPr>
          <w:rFonts w:asciiTheme="majorHAnsi" w:hAnsiTheme="majorHAnsi" w:cstheme="majorHAnsi"/>
        </w:rPr>
        <w:t xml:space="preserve">a) AMM Licita no endereço eletrônico </w:t>
      </w:r>
      <w:hyperlink r:id="rId15" w:history="1">
        <w:r w:rsidRPr="00DB234A">
          <w:rPr>
            <w:rStyle w:val="Hyperlink"/>
            <w:rFonts w:asciiTheme="majorHAnsi" w:hAnsiTheme="majorHAnsi" w:cstheme="majorHAnsi"/>
          </w:rPr>
          <w:t>https://app2.licitardigital.com.br/pesquisa</w:t>
        </w:r>
      </w:hyperlink>
      <w:r w:rsidRPr="00DB234A">
        <w:rPr>
          <w:rFonts w:asciiTheme="majorHAnsi" w:hAnsiTheme="majorHAnsi" w:cstheme="majorHAnsi"/>
        </w:rPr>
        <w:t xml:space="preserve">. O Edital estará disponível através dos Sites: </w:t>
      </w:r>
      <w:hyperlink r:id="rId16" w:history="1">
        <w:r w:rsidRPr="00DB234A">
          <w:rPr>
            <w:rStyle w:val="Hyperlink"/>
            <w:rFonts w:asciiTheme="majorHAnsi" w:hAnsiTheme="majorHAnsi" w:cstheme="majorHAnsi"/>
          </w:rPr>
          <w:t>https://app2.licitardigital.com.br/pesquisa</w:t>
        </w:r>
      </w:hyperlink>
      <w:r w:rsidRPr="00DB234A">
        <w:rPr>
          <w:rFonts w:asciiTheme="majorHAnsi" w:hAnsiTheme="majorHAnsi" w:cstheme="majorHAnsi"/>
        </w:rPr>
        <w:t xml:space="preserve">, </w:t>
      </w:r>
      <w:hyperlink r:id="rId17" w:history="1">
        <w:r w:rsidRPr="00DB234A">
          <w:rPr>
            <w:rStyle w:val="Hyperlink"/>
            <w:rFonts w:asciiTheme="majorHAnsi" w:hAnsiTheme="majorHAnsi" w:cstheme="majorHAnsi"/>
          </w:rPr>
          <w:t>http://www.altocaparao.mg.gov.br</w:t>
        </w:r>
      </w:hyperlink>
      <w:r w:rsidRPr="00DB234A">
        <w:rPr>
          <w:rFonts w:asciiTheme="majorHAnsi" w:hAnsiTheme="majorHAnsi" w:cstheme="majorHAnsi"/>
        </w:rPr>
        <w:t xml:space="preserve"> e</w:t>
      </w:r>
      <w:r w:rsidRPr="00DB234A">
        <w:rPr>
          <w:rFonts w:asciiTheme="majorHAnsi" w:hAnsiTheme="majorHAnsi" w:cstheme="majorHAnsi"/>
        </w:rPr>
        <w:t xml:space="preserve"> </w:t>
      </w:r>
      <w:r w:rsidRPr="00DB234A">
        <w:rPr>
          <w:rFonts w:asciiTheme="majorHAnsi" w:hAnsiTheme="majorHAnsi" w:cstheme="majorHAnsi"/>
        </w:rPr>
        <w:t xml:space="preserve">no Portal Nacional de Contratações Públicas (PNCP). Informações pelo telefone (32) 3747-2507ou </w:t>
      </w:r>
      <w:proofErr w:type="spellStart"/>
      <w:r w:rsidRPr="00DB234A">
        <w:rPr>
          <w:rFonts w:asciiTheme="majorHAnsi" w:hAnsiTheme="majorHAnsi" w:cstheme="majorHAnsi"/>
        </w:rPr>
        <w:t>Email</w:t>
      </w:r>
      <w:proofErr w:type="spellEnd"/>
      <w:r w:rsidRPr="00DB234A">
        <w:rPr>
          <w:rFonts w:asciiTheme="majorHAnsi" w:hAnsiTheme="majorHAnsi" w:cstheme="majorHAnsi"/>
        </w:rPr>
        <w:t>:</w:t>
      </w:r>
      <w:r w:rsidRPr="00DB234A">
        <w:rPr>
          <w:rFonts w:asciiTheme="majorHAnsi" w:hAnsiTheme="majorHAnsi" w:cstheme="majorHAnsi"/>
        </w:rPr>
        <w:t xml:space="preserve"> </w:t>
      </w:r>
      <w:hyperlink r:id="rId18" w:history="1">
        <w:r w:rsidRPr="00DB234A">
          <w:rPr>
            <w:rStyle w:val="Hyperlink"/>
            <w:rFonts w:asciiTheme="majorHAnsi" w:hAnsiTheme="majorHAnsi" w:cstheme="majorHAnsi"/>
          </w:rPr>
          <w:t>licitacaoprefeituraac@gmail.com</w:t>
        </w:r>
      </w:hyperlink>
      <w:r w:rsidRPr="00DB234A">
        <w:rPr>
          <w:rFonts w:asciiTheme="majorHAnsi" w:hAnsiTheme="majorHAnsi" w:cstheme="majorHAnsi"/>
        </w:rPr>
        <w:t>.</w:t>
      </w:r>
    </w:p>
    <w:p w14:paraId="7F9141B4" w14:textId="77777777" w:rsidR="00633B1E" w:rsidRDefault="00633B1E" w:rsidP="00626FE3">
      <w:pPr>
        <w:tabs>
          <w:tab w:val="left" w:pos="1590"/>
        </w:tabs>
        <w:autoSpaceDE w:val="0"/>
        <w:autoSpaceDN w:val="0"/>
        <w:adjustRightInd w:val="0"/>
        <w:jc w:val="both"/>
        <w:rPr>
          <w:rFonts w:asciiTheme="minorHAnsi" w:hAnsiTheme="minorHAnsi" w:cstheme="minorHAnsi"/>
          <w:b/>
        </w:rPr>
      </w:pPr>
    </w:p>
    <w:p w14:paraId="7DC73EB7" w14:textId="77777777" w:rsidR="009E5BA4" w:rsidRDefault="009E5BA4" w:rsidP="00626FE3">
      <w:pPr>
        <w:tabs>
          <w:tab w:val="left" w:pos="1590"/>
        </w:tabs>
        <w:autoSpaceDE w:val="0"/>
        <w:autoSpaceDN w:val="0"/>
        <w:adjustRightInd w:val="0"/>
        <w:jc w:val="both"/>
        <w:rPr>
          <w:rFonts w:asciiTheme="minorHAnsi" w:hAnsiTheme="minorHAnsi" w:cstheme="minorHAnsi"/>
          <w:b/>
        </w:rPr>
      </w:pPr>
    </w:p>
    <w:p w14:paraId="33DD6020" w14:textId="0C9C12E4" w:rsidR="00327603" w:rsidRPr="00327603" w:rsidRDefault="00327603" w:rsidP="00626FE3">
      <w:pPr>
        <w:tabs>
          <w:tab w:val="left" w:pos="1590"/>
        </w:tabs>
        <w:autoSpaceDE w:val="0"/>
        <w:autoSpaceDN w:val="0"/>
        <w:adjustRightInd w:val="0"/>
        <w:jc w:val="both"/>
        <w:rPr>
          <w:rFonts w:asciiTheme="minorHAnsi" w:hAnsiTheme="minorHAnsi" w:cstheme="minorHAnsi"/>
          <w:b/>
        </w:rPr>
      </w:pPr>
      <w:r w:rsidRPr="00327603">
        <w:rPr>
          <w:rFonts w:asciiTheme="minorHAnsi" w:hAnsiTheme="minorHAnsi" w:cstheme="minorHAnsi"/>
          <w:b/>
        </w:rPr>
        <w:t>PREFEITURA MUNICIPAL DE ALTO RIO DOCE</w:t>
      </w:r>
    </w:p>
    <w:p w14:paraId="55A50FB3" w14:textId="77777777" w:rsidR="00327603" w:rsidRPr="00327603" w:rsidRDefault="00327603" w:rsidP="00626FE3">
      <w:pPr>
        <w:tabs>
          <w:tab w:val="left" w:pos="1590"/>
        </w:tabs>
        <w:autoSpaceDE w:val="0"/>
        <w:autoSpaceDN w:val="0"/>
        <w:adjustRightInd w:val="0"/>
        <w:jc w:val="both"/>
        <w:rPr>
          <w:rFonts w:asciiTheme="majorHAnsi" w:hAnsiTheme="majorHAnsi" w:cstheme="majorHAnsi"/>
        </w:rPr>
      </w:pPr>
    </w:p>
    <w:p w14:paraId="041CED4E" w14:textId="1683314A" w:rsidR="00327603" w:rsidRPr="00327603" w:rsidRDefault="00327603" w:rsidP="00626FE3">
      <w:pPr>
        <w:tabs>
          <w:tab w:val="left" w:pos="1590"/>
        </w:tabs>
        <w:autoSpaceDE w:val="0"/>
        <w:autoSpaceDN w:val="0"/>
        <w:adjustRightInd w:val="0"/>
        <w:jc w:val="both"/>
        <w:rPr>
          <w:rFonts w:asciiTheme="minorHAnsi" w:hAnsiTheme="minorHAnsi" w:cstheme="minorHAnsi"/>
          <w:b/>
        </w:rPr>
      </w:pPr>
      <w:r w:rsidRPr="00327603">
        <w:rPr>
          <w:rFonts w:asciiTheme="minorHAnsi" w:hAnsiTheme="minorHAnsi" w:cstheme="minorHAnsi"/>
          <w:b/>
        </w:rPr>
        <w:t>CONCORRÊNCIA PÚBLICA 04/2024</w:t>
      </w:r>
    </w:p>
    <w:p w14:paraId="58F9A75D" w14:textId="77777777" w:rsidR="00327603" w:rsidRPr="00327603" w:rsidRDefault="00327603" w:rsidP="00626FE3">
      <w:pPr>
        <w:tabs>
          <w:tab w:val="left" w:pos="1590"/>
        </w:tabs>
        <w:autoSpaceDE w:val="0"/>
        <w:autoSpaceDN w:val="0"/>
        <w:adjustRightInd w:val="0"/>
        <w:jc w:val="both"/>
        <w:rPr>
          <w:rFonts w:asciiTheme="majorHAnsi" w:hAnsiTheme="majorHAnsi" w:cstheme="majorHAnsi"/>
        </w:rPr>
      </w:pPr>
      <w:r w:rsidRPr="00327603">
        <w:rPr>
          <w:rFonts w:asciiTheme="majorHAnsi" w:hAnsiTheme="majorHAnsi" w:cstheme="majorHAnsi"/>
        </w:rPr>
        <w:t>O</w:t>
      </w:r>
      <w:r w:rsidRPr="00327603">
        <w:rPr>
          <w:rFonts w:asciiTheme="majorHAnsi" w:hAnsiTheme="majorHAnsi" w:cstheme="majorHAnsi"/>
        </w:rPr>
        <w:t xml:space="preserve">bjeto: </w:t>
      </w:r>
      <w:r w:rsidRPr="00327603">
        <w:rPr>
          <w:rFonts w:asciiTheme="majorHAnsi" w:hAnsiTheme="majorHAnsi" w:cstheme="majorHAnsi"/>
        </w:rPr>
        <w:t>R</w:t>
      </w:r>
      <w:r w:rsidRPr="00327603">
        <w:rPr>
          <w:rFonts w:asciiTheme="majorHAnsi" w:hAnsiTheme="majorHAnsi" w:cstheme="majorHAnsi"/>
        </w:rPr>
        <w:t xml:space="preserve">ealização de pavimentação em </w:t>
      </w:r>
      <w:proofErr w:type="spellStart"/>
      <w:r w:rsidRPr="00327603">
        <w:rPr>
          <w:rFonts w:asciiTheme="majorHAnsi" w:hAnsiTheme="majorHAnsi" w:cstheme="majorHAnsi"/>
        </w:rPr>
        <w:t>bloquetes</w:t>
      </w:r>
      <w:proofErr w:type="spellEnd"/>
      <w:r w:rsidRPr="00327603">
        <w:rPr>
          <w:rFonts w:asciiTheme="majorHAnsi" w:hAnsiTheme="majorHAnsi" w:cstheme="majorHAnsi"/>
        </w:rPr>
        <w:t xml:space="preserve"> sextavados da Rua do Cora no Distrito de </w:t>
      </w:r>
      <w:proofErr w:type="spellStart"/>
      <w:r w:rsidRPr="00327603">
        <w:rPr>
          <w:rFonts w:asciiTheme="majorHAnsi" w:hAnsiTheme="majorHAnsi" w:cstheme="majorHAnsi"/>
        </w:rPr>
        <w:t>Vitorinos</w:t>
      </w:r>
      <w:proofErr w:type="spellEnd"/>
      <w:r w:rsidRPr="00327603">
        <w:rPr>
          <w:rFonts w:asciiTheme="majorHAnsi" w:hAnsiTheme="majorHAnsi" w:cstheme="majorHAnsi"/>
        </w:rPr>
        <w:t xml:space="preserve">, zona rural do Município de Alto Rio Doce, em atendimento a Secretaria Municipal de Infraestrutura e desenvolvimento, através de recurso </w:t>
      </w:r>
      <w:proofErr w:type="gramStart"/>
      <w:r w:rsidRPr="00327603">
        <w:rPr>
          <w:rFonts w:asciiTheme="majorHAnsi" w:hAnsiTheme="majorHAnsi" w:cstheme="majorHAnsi"/>
        </w:rPr>
        <w:t>próprio ,</w:t>
      </w:r>
      <w:proofErr w:type="gramEnd"/>
      <w:r w:rsidRPr="00327603">
        <w:rPr>
          <w:rFonts w:asciiTheme="majorHAnsi" w:hAnsiTheme="majorHAnsi" w:cstheme="majorHAnsi"/>
        </w:rPr>
        <w:t xml:space="preserve"> tendo a abertura dos envelopes no dia 26/06/2024 as 14:00hs. </w:t>
      </w:r>
    </w:p>
    <w:p w14:paraId="35ED6E4D" w14:textId="77777777" w:rsidR="00327603" w:rsidRPr="00327603" w:rsidRDefault="00327603" w:rsidP="00626FE3">
      <w:pPr>
        <w:tabs>
          <w:tab w:val="left" w:pos="1590"/>
        </w:tabs>
        <w:autoSpaceDE w:val="0"/>
        <w:autoSpaceDN w:val="0"/>
        <w:adjustRightInd w:val="0"/>
        <w:jc w:val="both"/>
        <w:rPr>
          <w:rFonts w:asciiTheme="majorHAnsi" w:hAnsiTheme="majorHAnsi" w:cstheme="majorHAnsi"/>
        </w:rPr>
      </w:pPr>
    </w:p>
    <w:p w14:paraId="59CD6E19" w14:textId="60E1C038" w:rsidR="00327603" w:rsidRPr="00327603" w:rsidRDefault="00327603" w:rsidP="00626FE3">
      <w:pPr>
        <w:tabs>
          <w:tab w:val="left" w:pos="1590"/>
        </w:tabs>
        <w:autoSpaceDE w:val="0"/>
        <w:autoSpaceDN w:val="0"/>
        <w:adjustRightInd w:val="0"/>
        <w:jc w:val="both"/>
        <w:rPr>
          <w:rFonts w:asciiTheme="minorHAnsi" w:hAnsiTheme="minorHAnsi" w:cstheme="minorHAnsi"/>
          <w:b/>
        </w:rPr>
      </w:pPr>
      <w:r w:rsidRPr="00327603">
        <w:rPr>
          <w:rFonts w:asciiTheme="minorHAnsi" w:hAnsiTheme="minorHAnsi" w:cstheme="minorHAnsi"/>
          <w:b/>
        </w:rPr>
        <w:t>CONCORRÊNCIA PÚBLICA 05/2024</w:t>
      </w:r>
    </w:p>
    <w:p w14:paraId="7BD03D48" w14:textId="22ED4F0F" w:rsidR="00611711" w:rsidRPr="00327603" w:rsidRDefault="00327603" w:rsidP="00626FE3">
      <w:pPr>
        <w:tabs>
          <w:tab w:val="left" w:pos="1590"/>
        </w:tabs>
        <w:autoSpaceDE w:val="0"/>
        <w:autoSpaceDN w:val="0"/>
        <w:adjustRightInd w:val="0"/>
        <w:jc w:val="both"/>
        <w:rPr>
          <w:rFonts w:asciiTheme="majorHAnsi" w:hAnsiTheme="majorHAnsi" w:cstheme="majorHAnsi"/>
          <w:b/>
        </w:rPr>
      </w:pPr>
      <w:proofErr w:type="gramStart"/>
      <w:r w:rsidRPr="00327603">
        <w:rPr>
          <w:rFonts w:asciiTheme="majorHAnsi" w:hAnsiTheme="majorHAnsi" w:cstheme="majorHAnsi"/>
        </w:rPr>
        <w:t>objeto</w:t>
      </w:r>
      <w:proofErr w:type="gramEnd"/>
      <w:r w:rsidRPr="00327603">
        <w:rPr>
          <w:rFonts w:asciiTheme="majorHAnsi" w:hAnsiTheme="majorHAnsi" w:cstheme="majorHAnsi"/>
        </w:rPr>
        <w:t xml:space="preserve">: </w:t>
      </w:r>
      <w:r w:rsidRPr="00327603">
        <w:rPr>
          <w:rFonts w:asciiTheme="majorHAnsi" w:hAnsiTheme="majorHAnsi" w:cstheme="majorHAnsi"/>
        </w:rPr>
        <w:t>R</w:t>
      </w:r>
      <w:r w:rsidRPr="00327603">
        <w:rPr>
          <w:rFonts w:asciiTheme="majorHAnsi" w:hAnsiTheme="majorHAnsi" w:cstheme="majorHAnsi"/>
        </w:rPr>
        <w:t xml:space="preserve">ealização de pavimentação em </w:t>
      </w:r>
      <w:proofErr w:type="spellStart"/>
      <w:r w:rsidRPr="00327603">
        <w:rPr>
          <w:rFonts w:asciiTheme="majorHAnsi" w:hAnsiTheme="majorHAnsi" w:cstheme="majorHAnsi"/>
        </w:rPr>
        <w:t>bloquetes</w:t>
      </w:r>
      <w:proofErr w:type="spellEnd"/>
      <w:r w:rsidRPr="00327603">
        <w:rPr>
          <w:rFonts w:asciiTheme="majorHAnsi" w:hAnsiTheme="majorHAnsi" w:cstheme="majorHAnsi"/>
        </w:rPr>
        <w:t xml:space="preserve"> sextavados da Rua dos Pimentas Localizada no Distrito de </w:t>
      </w:r>
      <w:proofErr w:type="spellStart"/>
      <w:r w:rsidRPr="00327603">
        <w:rPr>
          <w:rFonts w:asciiTheme="majorHAnsi" w:hAnsiTheme="majorHAnsi" w:cstheme="majorHAnsi"/>
        </w:rPr>
        <w:t>Vitorinos</w:t>
      </w:r>
      <w:proofErr w:type="spellEnd"/>
      <w:r w:rsidRPr="00327603">
        <w:rPr>
          <w:rFonts w:asciiTheme="majorHAnsi" w:hAnsiTheme="majorHAnsi" w:cstheme="majorHAnsi"/>
        </w:rPr>
        <w:t>, Zona Rural do Município de Alto Rio Doce, em atendimento a Secretaria Municipal de Infraestrutura e Desenvolvimento, através de recurso próprio tendo a abertura dos envelope</w:t>
      </w:r>
      <w:r w:rsidRPr="00327603">
        <w:rPr>
          <w:rFonts w:asciiTheme="majorHAnsi" w:hAnsiTheme="majorHAnsi" w:cstheme="majorHAnsi"/>
        </w:rPr>
        <w:t>s no dia 27/06/2024 as 14:00hs.</w:t>
      </w:r>
    </w:p>
    <w:p w14:paraId="7ECBFD78"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72C7F0C8"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0F5B65E1" w14:textId="61566DE8" w:rsidR="000612B6" w:rsidRPr="000E0671" w:rsidRDefault="000E0671" w:rsidP="00626FE3">
      <w:pPr>
        <w:tabs>
          <w:tab w:val="left" w:pos="1590"/>
        </w:tabs>
        <w:autoSpaceDE w:val="0"/>
        <w:autoSpaceDN w:val="0"/>
        <w:adjustRightInd w:val="0"/>
        <w:jc w:val="both"/>
        <w:rPr>
          <w:rFonts w:asciiTheme="minorHAnsi" w:hAnsiTheme="minorHAnsi" w:cstheme="minorHAnsi"/>
          <w:b/>
        </w:rPr>
      </w:pPr>
      <w:r w:rsidRPr="000E0671">
        <w:rPr>
          <w:rFonts w:asciiTheme="minorHAnsi" w:hAnsiTheme="minorHAnsi" w:cstheme="minorHAnsi"/>
          <w:b/>
        </w:rPr>
        <w:t>PREFEITURA MUNICIPAL DE ARAPUÁ - CONCORRÊNCIA ELETRÔNICA Nº 002/2024</w:t>
      </w:r>
    </w:p>
    <w:p w14:paraId="7B6D2329" w14:textId="1E71A666" w:rsidR="00611711" w:rsidRDefault="000612B6" w:rsidP="00626FE3">
      <w:pPr>
        <w:tabs>
          <w:tab w:val="left" w:pos="1590"/>
        </w:tabs>
        <w:autoSpaceDE w:val="0"/>
        <w:autoSpaceDN w:val="0"/>
        <w:adjustRightInd w:val="0"/>
        <w:jc w:val="both"/>
        <w:rPr>
          <w:rFonts w:asciiTheme="majorHAnsi" w:hAnsiTheme="majorHAnsi" w:cstheme="majorHAnsi"/>
        </w:rPr>
      </w:pPr>
      <w:r w:rsidRPr="000E0671">
        <w:rPr>
          <w:rFonts w:asciiTheme="majorHAnsi" w:hAnsiTheme="majorHAnsi" w:cstheme="majorHAnsi"/>
        </w:rPr>
        <w:t>Objeto:</w:t>
      </w:r>
      <w:r w:rsidRPr="000E0671">
        <w:rPr>
          <w:rFonts w:asciiTheme="majorHAnsi" w:hAnsiTheme="majorHAnsi" w:cstheme="majorHAnsi"/>
        </w:rPr>
        <w:t xml:space="preserve"> </w:t>
      </w:r>
      <w:r w:rsidR="00FF0641">
        <w:rPr>
          <w:rFonts w:asciiTheme="majorHAnsi" w:hAnsiTheme="majorHAnsi" w:cstheme="majorHAnsi"/>
        </w:rPr>
        <w:t>E</w:t>
      </w:r>
      <w:r w:rsidRPr="000E0671">
        <w:rPr>
          <w:rFonts w:asciiTheme="majorHAnsi" w:hAnsiTheme="majorHAnsi" w:cstheme="majorHAnsi"/>
        </w:rPr>
        <w:t xml:space="preserve">xecutar obra de um espaço público na Escola Municipal Irmãs Cândida no município de Arapuá/MG, com o intuito de promover interações entre alunos e professores de forma lúdica, nas áreas de informática, ciências e intervenção pedagógica. </w:t>
      </w:r>
      <w:proofErr w:type="spellStart"/>
      <w:r w:rsidRPr="000E0671">
        <w:rPr>
          <w:rFonts w:asciiTheme="majorHAnsi" w:hAnsiTheme="majorHAnsi" w:cstheme="majorHAnsi"/>
        </w:rPr>
        <w:t>Inicio</w:t>
      </w:r>
      <w:proofErr w:type="spellEnd"/>
      <w:r w:rsidRPr="000E0671">
        <w:rPr>
          <w:rFonts w:asciiTheme="majorHAnsi" w:hAnsiTheme="majorHAnsi" w:cstheme="majorHAnsi"/>
        </w:rPr>
        <w:t xml:space="preserve"> do acolhimento das propostas: 10/06/2024 às 09h00min, fim do acolhimento das propostas: 25/06/2024 às 08h59min, Abertura das propostas e </w:t>
      </w:r>
      <w:proofErr w:type="spellStart"/>
      <w:r w:rsidRPr="000E0671">
        <w:rPr>
          <w:rFonts w:asciiTheme="majorHAnsi" w:hAnsiTheme="majorHAnsi" w:cstheme="majorHAnsi"/>
        </w:rPr>
        <w:t>inicio</w:t>
      </w:r>
      <w:proofErr w:type="spellEnd"/>
      <w:r w:rsidRPr="000E0671">
        <w:rPr>
          <w:rFonts w:asciiTheme="majorHAnsi" w:hAnsiTheme="majorHAnsi" w:cstheme="majorHAnsi"/>
        </w:rPr>
        <w:t xml:space="preserve"> da disputa 25/06/2024 às 09h00min. Solicitação do Edital na sede da Prefeitura, situada à Praça São João Batista, nº 111, Centro, Arapuá/ MG, site </w:t>
      </w:r>
      <w:hyperlink r:id="rId19" w:history="1">
        <w:r w:rsidR="00FF0641" w:rsidRPr="00BD5144">
          <w:rPr>
            <w:rStyle w:val="Hyperlink"/>
            <w:rFonts w:asciiTheme="majorHAnsi" w:hAnsiTheme="majorHAnsi" w:cstheme="majorHAnsi"/>
          </w:rPr>
          <w:t>http://arapua.mg.gov.br/</w:t>
        </w:r>
      </w:hyperlink>
      <w:r w:rsidRPr="000E0671">
        <w:rPr>
          <w:rFonts w:asciiTheme="majorHAnsi" w:hAnsiTheme="majorHAnsi" w:cstheme="majorHAnsi"/>
        </w:rPr>
        <w:t xml:space="preserve"> - </w:t>
      </w:r>
      <w:hyperlink r:id="rId20" w:history="1">
        <w:r w:rsidR="00FF0641" w:rsidRPr="00BD5144">
          <w:rPr>
            <w:rStyle w:val="Hyperlink"/>
            <w:rFonts w:asciiTheme="majorHAnsi" w:hAnsiTheme="majorHAnsi" w:cstheme="majorHAnsi"/>
          </w:rPr>
          <w:t>www.licitanet.com.br</w:t>
        </w:r>
      </w:hyperlink>
      <w:r w:rsidR="00FF0641">
        <w:rPr>
          <w:rFonts w:asciiTheme="majorHAnsi" w:hAnsiTheme="majorHAnsi" w:cstheme="majorHAnsi"/>
        </w:rPr>
        <w:t>.</w:t>
      </w:r>
    </w:p>
    <w:p w14:paraId="0909528D" w14:textId="77777777" w:rsidR="00FF0641" w:rsidRDefault="00FF0641" w:rsidP="00626FE3">
      <w:pPr>
        <w:tabs>
          <w:tab w:val="left" w:pos="1590"/>
        </w:tabs>
        <w:autoSpaceDE w:val="0"/>
        <w:autoSpaceDN w:val="0"/>
        <w:adjustRightInd w:val="0"/>
        <w:jc w:val="both"/>
        <w:rPr>
          <w:rFonts w:asciiTheme="majorHAnsi" w:hAnsiTheme="majorHAnsi" w:cstheme="majorHAnsi"/>
        </w:rPr>
      </w:pPr>
    </w:p>
    <w:p w14:paraId="45B0A73D" w14:textId="77777777" w:rsidR="00FF0641" w:rsidRDefault="00FF0641" w:rsidP="00626FE3">
      <w:pPr>
        <w:tabs>
          <w:tab w:val="left" w:pos="1590"/>
        </w:tabs>
        <w:autoSpaceDE w:val="0"/>
        <w:autoSpaceDN w:val="0"/>
        <w:adjustRightInd w:val="0"/>
        <w:jc w:val="both"/>
        <w:rPr>
          <w:rFonts w:asciiTheme="majorHAnsi" w:hAnsiTheme="majorHAnsi" w:cstheme="majorHAnsi"/>
        </w:rPr>
      </w:pPr>
    </w:p>
    <w:p w14:paraId="250CBBF5" w14:textId="77777777" w:rsidR="00FF0641" w:rsidRPr="00FF0641" w:rsidRDefault="00FF0641" w:rsidP="00626FE3">
      <w:pPr>
        <w:tabs>
          <w:tab w:val="left" w:pos="1590"/>
        </w:tabs>
        <w:autoSpaceDE w:val="0"/>
        <w:autoSpaceDN w:val="0"/>
        <w:adjustRightInd w:val="0"/>
        <w:jc w:val="both"/>
        <w:rPr>
          <w:rFonts w:asciiTheme="majorHAnsi" w:hAnsiTheme="majorHAnsi" w:cstheme="majorHAnsi"/>
        </w:rPr>
      </w:pPr>
    </w:p>
    <w:p w14:paraId="24EADB80" w14:textId="77777777" w:rsidR="00611711" w:rsidRPr="000E0671" w:rsidRDefault="00611711" w:rsidP="00626FE3">
      <w:pPr>
        <w:tabs>
          <w:tab w:val="left" w:pos="1590"/>
        </w:tabs>
        <w:autoSpaceDE w:val="0"/>
        <w:autoSpaceDN w:val="0"/>
        <w:adjustRightInd w:val="0"/>
        <w:jc w:val="both"/>
        <w:rPr>
          <w:rFonts w:asciiTheme="majorHAnsi" w:hAnsiTheme="majorHAnsi" w:cstheme="majorHAnsi"/>
          <w:b/>
        </w:rPr>
      </w:pPr>
    </w:p>
    <w:p w14:paraId="60F37DDD"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7830623F"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7335F85B" w14:textId="77777777" w:rsidR="00611711" w:rsidRPr="003069F9" w:rsidRDefault="00611711" w:rsidP="00626FE3">
      <w:pPr>
        <w:tabs>
          <w:tab w:val="left" w:pos="1590"/>
        </w:tabs>
        <w:autoSpaceDE w:val="0"/>
        <w:autoSpaceDN w:val="0"/>
        <w:adjustRightInd w:val="0"/>
        <w:jc w:val="both"/>
        <w:rPr>
          <w:rFonts w:asciiTheme="minorHAnsi" w:hAnsiTheme="minorHAnsi" w:cstheme="minorHAnsi"/>
          <w:b/>
        </w:rPr>
      </w:pPr>
    </w:p>
    <w:p w14:paraId="309E358B" w14:textId="15781E11" w:rsidR="003069F9" w:rsidRPr="003069F9" w:rsidRDefault="003069F9" w:rsidP="00626FE3">
      <w:pPr>
        <w:tabs>
          <w:tab w:val="left" w:pos="1590"/>
        </w:tabs>
        <w:autoSpaceDE w:val="0"/>
        <w:autoSpaceDN w:val="0"/>
        <w:adjustRightInd w:val="0"/>
        <w:jc w:val="both"/>
        <w:rPr>
          <w:rFonts w:asciiTheme="minorHAnsi" w:hAnsiTheme="minorHAnsi" w:cstheme="minorHAnsi"/>
          <w:b/>
        </w:rPr>
      </w:pPr>
      <w:r w:rsidRPr="003069F9">
        <w:rPr>
          <w:rFonts w:asciiTheme="minorHAnsi" w:hAnsiTheme="minorHAnsi" w:cstheme="minorHAnsi"/>
          <w:b/>
        </w:rPr>
        <w:t>PREFEITURA MUNICIPAL DE BOM JARDIM DE MINAS - CONCORRÊNCIA N° 06/2024</w:t>
      </w:r>
    </w:p>
    <w:p w14:paraId="19C56E14" w14:textId="461CC597" w:rsidR="003069F9" w:rsidRPr="003069F9" w:rsidRDefault="003069F9" w:rsidP="00626FE3">
      <w:pPr>
        <w:tabs>
          <w:tab w:val="left" w:pos="1590"/>
        </w:tabs>
        <w:autoSpaceDE w:val="0"/>
        <w:autoSpaceDN w:val="0"/>
        <w:adjustRightInd w:val="0"/>
        <w:jc w:val="both"/>
        <w:rPr>
          <w:rFonts w:asciiTheme="majorHAnsi" w:hAnsiTheme="majorHAnsi" w:cstheme="majorHAnsi"/>
        </w:rPr>
      </w:pPr>
      <w:r w:rsidRPr="003069F9">
        <w:rPr>
          <w:rFonts w:asciiTheme="majorHAnsi" w:hAnsiTheme="majorHAnsi" w:cstheme="majorHAnsi"/>
        </w:rPr>
        <w:t xml:space="preserve">Objeto: Contratação de sociedade empresária para prestação de serviços especializados de engenharia referente à execução de obras de calçamento em bloco sextavado e drenagem pluvial, serviços a serem executados nas ruas Jayme Marques e Rubens Marques - Bairro Sidney Marques no Município de Bom Jardim de Minas/MG. Entrega dos envelopes e Sessão Pública 26 de junho de 2024, às 10:00 (dez) horas para credenciamento e após, abertura dos envelopes. Informações (32) 3292-1601. E-mail: </w:t>
      </w:r>
      <w:hyperlink r:id="rId21" w:history="1">
        <w:r w:rsidRPr="003069F9">
          <w:rPr>
            <w:rStyle w:val="Hyperlink"/>
            <w:rFonts w:asciiTheme="majorHAnsi" w:hAnsiTheme="majorHAnsi" w:cstheme="majorHAnsi"/>
          </w:rPr>
          <w:t>licitacao@bomjardimdeminas.mg.gov.br</w:t>
        </w:r>
      </w:hyperlink>
      <w:r w:rsidRPr="003069F9">
        <w:rPr>
          <w:rFonts w:asciiTheme="majorHAnsi" w:hAnsiTheme="majorHAnsi" w:cstheme="majorHAnsi"/>
        </w:rPr>
        <w:t>.</w:t>
      </w:r>
    </w:p>
    <w:p w14:paraId="7E908FF5" w14:textId="77777777" w:rsidR="003069F9" w:rsidRDefault="003069F9" w:rsidP="00626FE3">
      <w:pPr>
        <w:tabs>
          <w:tab w:val="left" w:pos="1590"/>
        </w:tabs>
        <w:autoSpaceDE w:val="0"/>
        <w:autoSpaceDN w:val="0"/>
        <w:adjustRightInd w:val="0"/>
        <w:jc w:val="both"/>
      </w:pPr>
    </w:p>
    <w:p w14:paraId="79A4621C" w14:textId="77777777" w:rsidR="003069F9" w:rsidRDefault="003069F9" w:rsidP="00626FE3">
      <w:pPr>
        <w:tabs>
          <w:tab w:val="left" w:pos="1590"/>
        </w:tabs>
        <w:autoSpaceDE w:val="0"/>
        <w:autoSpaceDN w:val="0"/>
        <w:adjustRightInd w:val="0"/>
        <w:jc w:val="both"/>
      </w:pPr>
    </w:p>
    <w:p w14:paraId="7B1E6093" w14:textId="54299CDF" w:rsidR="003069F9" w:rsidRPr="003069F9" w:rsidRDefault="003069F9" w:rsidP="00626FE3">
      <w:pPr>
        <w:tabs>
          <w:tab w:val="left" w:pos="1590"/>
        </w:tabs>
        <w:autoSpaceDE w:val="0"/>
        <w:autoSpaceDN w:val="0"/>
        <w:adjustRightInd w:val="0"/>
        <w:jc w:val="both"/>
        <w:rPr>
          <w:rFonts w:asciiTheme="minorHAnsi" w:hAnsiTheme="minorHAnsi" w:cstheme="minorHAnsi"/>
          <w:b/>
        </w:rPr>
      </w:pPr>
      <w:r w:rsidRPr="003069F9">
        <w:rPr>
          <w:rFonts w:asciiTheme="minorHAnsi" w:hAnsiTheme="minorHAnsi" w:cstheme="minorHAnsi"/>
          <w:b/>
        </w:rPr>
        <w:t>PREFEITURA MUNICIPAL DE BRAÚNAS - RETIFICAÇÃO - CONCORRÊNCIA ELETRÔNICA Nº 005/2024</w:t>
      </w:r>
    </w:p>
    <w:p w14:paraId="0AEF9561" w14:textId="0B010787" w:rsidR="003069F9" w:rsidRPr="003069F9" w:rsidRDefault="003069F9" w:rsidP="00626FE3">
      <w:pPr>
        <w:tabs>
          <w:tab w:val="left" w:pos="1590"/>
        </w:tabs>
        <w:autoSpaceDE w:val="0"/>
        <w:autoSpaceDN w:val="0"/>
        <w:adjustRightInd w:val="0"/>
        <w:jc w:val="both"/>
        <w:rPr>
          <w:rFonts w:asciiTheme="majorHAnsi" w:hAnsiTheme="majorHAnsi" w:cstheme="majorHAnsi"/>
        </w:rPr>
      </w:pPr>
      <w:r w:rsidRPr="003069F9">
        <w:rPr>
          <w:rFonts w:asciiTheme="majorHAnsi" w:hAnsiTheme="majorHAnsi" w:cstheme="majorHAnsi"/>
        </w:rPr>
        <w:t xml:space="preserve">Objeto: Construção do Centro Comunitário do Córrego dos </w:t>
      </w:r>
      <w:proofErr w:type="spellStart"/>
      <w:r w:rsidRPr="003069F9">
        <w:rPr>
          <w:rFonts w:asciiTheme="majorHAnsi" w:hAnsiTheme="majorHAnsi" w:cstheme="majorHAnsi"/>
        </w:rPr>
        <w:t>Candinhos</w:t>
      </w:r>
      <w:proofErr w:type="spellEnd"/>
      <w:r w:rsidRPr="003069F9">
        <w:rPr>
          <w:rFonts w:asciiTheme="majorHAnsi" w:hAnsiTheme="majorHAnsi" w:cstheme="majorHAnsi"/>
        </w:rPr>
        <w:t xml:space="preserve">, na zona rural de Braúnas-MG. Recurso: Resolução SEGOV n° 14 de 03 de abril de 2024. Abertura 27/06/2024, às 10h00min. Edital </w:t>
      </w:r>
      <w:r w:rsidRPr="003069F9">
        <w:rPr>
          <w:rFonts w:asciiTheme="majorHAnsi" w:hAnsiTheme="majorHAnsi" w:cstheme="majorHAnsi"/>
        </w:rPr>
        <w:t xml:space="preserve">disponível no site </w:t>
      </w:r>
      <w:hyperlink r:id="rId22" w:history="1">
        <w:r w:rsidRPr="003069F9">
          <w:rPr>
            <w:rStyle w:val="Hyperlink"/>
            <w:rFonts w:asciiTheme="majorHAnsi" w:hAnsiTheme="majorHAnsi" w:cstheme="majorHAnsi"/>
          </w:rPr>
          <w:t>www.braunas.mg.gov.br</w:t>
        </w:r>
      </w:hyperlink>
      <w:r w:rsidRPr="003069F9">
        <w:rPr>
          <w:rFonts w:asciiTheme="majorHAnsi" w:hAnsiTheme="majorHAnsi" w:cstheme="majorHAnsi"/>
        </w:rPr>
        <w:t xml:space="preserve"> link licitações e na plataforma de licita</w:t>
      </w:r>
      <w:r w:rsidRPr="003069F9">
        <w:rPr>
          <w:rFonts w:asciiTheme="majorHAnsi" w:hAnsiTheme="majorHAnsi" w:cstheme="majorHAnsi"/>
        </w:rPr>
        <w:t xml:space="preserve">ções </w:t>
      </w:r>
      <w:hyperlink r:id="rId23" w:history="1">
        <w:r w:rsidRPr="003069F9">
          <w:rPr>
            <w:rStyle w:val="Hyperlink"/>
            <w:rFonts w:asciiTheme="majorHAnsi" w:hAnsiTheme="majorHAnsi" w:cstheme="majorHAnsi"/>
          </w:rPr>
          <w:t>www.licitardigital.com.br</w:t>
        </w:r>
      </w:hyperlink>
      <w:r w:rsidRPr="003069F9">
        <w:rPr>
          <w:rFonts w:asciiTheme="majorHAnsi" w:hAnsiTheme="majorHAnsi" w:cstheme="majorHAnsi"/>
        </w:rPr>
        <w:t>. Informações (33) 3425-1115.</w:t>
      </w:r>
    </w:p>
    <w:p w14:paraId="244268F5" w14:textId="77777777" w:rsidR="003069F9" w:rsidRDefault="003069F9" w:rsidP="00626FE3">
      <w:pPr>
        <w:tabs>
          <w:tab w:val="left" w:pos="1590"/>
        </w:tabs>
        <w:autoSpaceDE w:val="0"/>
        <w:autoSpaceDN w:val="0"/>
        <w:adjustRightInd w:val="0"/>
        <w:jc w:val="both"/>
      </w:pPr>
    </w:p>
    <w:p w14:paraId="793A60D8" w14:textId="77777777" w:rsidR="003069F9" w:rsidRPr="003069F9" w:rsidRDefault="003069F9" w:rsidP="00626FE3">
      <w:pPr>
        <w:tabs>
          <w:tab w:val="left" w:pos="1590"/>
        </w:tabs>
        <w:autoSpaceDE w:val="0"/>
        <w:autoSpaceDN w:val="0"/>
        <w:adjustRightInd w:val="0"/>
        <w:jc w:val="both"/>
      </w:pPr>
    </w:p>
    <w:p w14:paraId="5800697B" w14:textId="27D7BF33" w:rsidR="003069F9" w:rsidRPr="003069F9" w:rsidRDefault="003069F9" w:rsidP="00626FE3">
      <w:pPr>
        <w:tabs>
          <w:tab w:val="left" w:pos="1590"/>
        </w:tabs>
        <w:autoSpaceDE w:val="0"/>
        <w:autoSpaceDN w:val="0"/>
        <w:adjustRightInd w:val="0"/>
        <w:jc w:val="both"/>
        <w:rPr>
          <w:rFonts w:asciiTheme="minorHAnsi" w:hAnsiTheme="minorHAnsi" w:cstheme="minorHAnsi"/>
          <w:b/>
        </w:rPr>
      </w:pPr>
      <w:r w:rsidRPr="003069F9">
        <w:rPr>
          <w:rFonts w:asciiTheme="minorHAnsi" w:hAnsiTheme="minorHAnsi" w:cstheme="minorHAnsi"/>
          <w:b/>
        </w:rPr>
        <w:t>PREFEITURA MUNICIPAL DE BUENÓPOLIS - CONCORRÊNCIA 001/2024</w:t>
      </w:r>
    </w:p>
    <w:p w14:paraId="79173A5C" w14:textId="1D44EBCC" w:rsidR="003069F9" w:rsidRDefault="003069F9" w:rsidP="00626FE3">
      <w:pPr>
        <w:tabs>
          <w:tab w:val="left" w:pos="1590"/>
        </w:tabs>
        <w:autoSpaceDE w:val="0"/>
        <w:autoSpaceDN w:val="0"/>
        <w:adjustRightInd w:val="0"/>
        <w:jc w:val="both"/>
        <w:rPr>
          <w:rFonts w:asciiTheme="majorHAnsi" w:hAnsiTheme="majorHAnsi" w:cstheme="majorHAnsi"/>
        </w:rPr>
      </w:pPr>
      <w:r w:rsidRPr="003069F9">
        <w:rPr>
          <w:rFonts w:asciiTheme="majorHAnsi" w:hAnsiTheme="majorHAnsi" w:cstheme="majorHAnsi"/>
        </w:rPr>
        <w:t>Objeto: Construção do estabelecimento Unidade de Saúde – Bela Vista, por motivos de força maior altera a data da sessão para o dia 25/06/2024 ás 09:00 as demais informações permanecem inalteradas. O edital se encontra disponível no site</w:t>
      </w:r>
      <w:r>
        <w:rPr>
          <w:rFonts w:asciiTheme="majorHAnsi" w:hAnsiTheme="majorHAnsi" w:cstheme="majorHAnsi"/>
        </w:rPr>
        <w:t xml:space="preserve"> </w:t>
      </w:r>
      <w:hyperlink r:id="rId24" w:history="1">
        <w:r w:rsidRPr="00BD5144">
          <w:rPr>
            <w:rStyle w:val="Hyperlink"/>
            <w:rFonts w:asciiTheme="majorHAnsi" w:hAnsiTheme="majorHAnsi" w:cstheme="majorHAnsi"/>
          </w:rPr>
          <w:t>http://buenopolis.mg.gov.br/953-2/</w:t>
        </w:r>
      </w:hyperlink>
      <w:r w:rsidRPr="003069F9">
        <w:rPr>
          <w:rFonts w:asciiTheme="majorHAnsi" w:hAnsiTheme="majorHAnsi" w:cstheme="majorHAnsi"/>
        </w:rPr>
        <w:t>. Informações: E-mail:</w:t>
      </w:r>
      <w:r>
        <w:rPr>
          <w:rFonts w:asciiTheme="majorHAnsi" w:hAnsiTheme="majorHAnsi" w:cstheme="majorHAnsi"/>
        </w:rPr>
        <w:t xml:space="preserve"> </w:t>
      </w:r>
      <w:hyperlink r:id="rId25" w:history="1">
        <w:r w:rsidRPr="00BD5144">
          <w:rPr>
            <w:rStyle w:val="Hyperlink"/>
            <w:rFonts w:asciiTheme="majorHAnsi" w:hAnsiTheme="majorHAnsi" w:cstheme="majorHAnsi"/>
          </w:rPr>
          <w:t>bue_licitacao@yahoo.com.br</w:t>
        </w:r>
      </w:hyperlink>
      <w:r w:rsidRPr="003069F9">
        <w:rPr>
          <w:rFonts w:asciiTheme="majorHAnsi" w:hAnsiTheme="majorHAnsi" w:cstheme="majorHAnsi"/>
        </w:rPr>
        <w:t>.</w:t>
      </w:r>
    </w:p>
    <w:p w14:paraId="7816A58E" w14:textId="77777777" w:rsidR="003069F9" w:rsidRDefault="003069F9" w:rsidP="00626FE3">
      <w:pPr>
        <w:tabs>
          <w:tab w:val="left" w:pos="1590"/>
        </w:tabs>
        <w:autoSpaceDE w:val="0"/>
        <w:autoSpaceDN w:val="0"/>
        <w:adjustRightInd w:val="0"/>
        <w:jc w:val="both"/>
        <w:rPr>
          <w:rFonts w:asciiTheme="majorHAnsi" w:hAnsiTheme="majorHAnsi" w:cstheme="majorHAnsi"/>
        </w:rPr>
      </w:pPr>
    </w:p>
    <w:p w14:paraId="17DA3E7C" w14:textId="77777777" w:rsidR="003069F9" w:rsidRPr="003069F9" w:rsidRDefault="003069F9" w:rsidP="00626FE3">
      <w:pPr>
        <w:tabs>
          <w:tab w:val="left" w:pos="1590"/>
        </w:tabs>
        <w:autoSpaceDE w:val="0"/>
        <w:autoSpaceDN w:val="0"/>
        <w:adjustRightInd w:val="0"/>
        <w:jc w:val="both"/>
        <w:rPr>
          <w:rFonts w:asciiTheme="minorHAnsi" w:hAnsiTheme="minorHAnsi" w:cstheme="minorHAnsi"/>
          <w:b/>
        </w:rPr>
      </w:pPr>
    </w:p>
    <w:p w14:paraId="7DFF0C93" w14:textId="2E36635F" w:rsidR="003069F9" w:rsidRPr="003069F9" w:rsidRDefault="003069F9" w:rsidP="00626FE3">
      <w:pPr>
        <w:tabs>
          <w:tab w:val="left" w:pos="1590"/>
        </w:tabs>
        <w:autoSpaceDE w:val="0"/>
        <w:autoSpaceDN w:val="0"/>
        <w:adjustRightInd w:val="0"/>
        <w:jc w:val="both"/>
        <w:rPr>
          <w:rFonts w:asciiTheme="minorHAnsi" w:hAnsiTheme="minorHAnsi" w:cstheme="minorHAnsi"/>
          <w:b/>
        </w:rPr>
      </w:pPr>
      <w:r w:rsidRPr="003069F9">
        <w:rPr>
          <w:rFonts w:asciiTheme="minorHAnsi" w:hAnsiTheme="minorHAnsi" w:cstheme="minorHAnsi"/>
          <w:b/>
        </w:rPr>
        <w:t>PREFEITURA MUNICIPAL DE BUGRE - CONCORRÊNCIA PÚBLICA Nº 010/2024</w:t>
      </w:r>
    </w:p>
    <w:p w14:paraId="2A9BE54D" w14:textId="101A60F2" w:rsidR="003069F9" w:rsidRDefault="003069F9" w:rsidP="00626FE3">
      <w:pPr>
        <w:tabs>
          <w:tab w:val="left" w:pos="1590"/>
        </w:tabs>
        <w:autoSpaceDE w:val="0"/>
        <w:autoSpaceDN w:val="0"/>
        <w:adjustRightInd w:val="0"/>
        <w:jc w:val="both"/>
        <w:rPr>
          <w:rFonts w:asciiTheme="majorHAnsi" w:hAnsiTheme="majorHAnsi" w:cstheme="majorHAnsi"/>
        </w:rPr>
      </w:pPr>
      <w:r w:rsidRPr="003069F9">
        <w:rPr>
          <w:rFonts w:asciiTheme="majorHAnsi" w:hAnsiTheme="majorHAnsi" w:cstheme="majorHAnsi"/>
        </w:rPr>
        <w:t xml:space="preserve">Objeto: </w:t>
      </w:r>
      <w:r w:rsidRPr="003069F9">
        <w:rPr>
          <w:rFonts w:asciiTheme="majorHAnsi" w:hAnsiTheme="majorHAnsi" w:cstheme="majorHAnsi"/>
        </w:rPr>
        <w:t>E</w:t>
      </w:r>
      <w:r w:rsidRPr="003069F9">
        <w:rPr>
          <w:rFonts w:asciiTheme="majorHAnsi" w:hAnsiTheme="majorHAnsi" w:cstheme="majorHAnsi"/>
        </w:rPr>
        <w:t xml:space="preserve">xecução de obra de pavimentação em blocos de concreto sextavado, na localidade Estrada Morro do Caju e outros. A Abertura será dia 26/06/2024, as </w:t>
      </w:r>
      <w:proofErr w:type="gramStart"/>
      <w:r w:rsidRPr="003069F9">
        <w:rPr>
          <w:rFonts w:asciiTheme="majorHAnsi" w:hAnsiTheme="majorHAnsi" w:cstheme="majorHAnsi"/>
        </w:rPr>
        <w:t>10:h</w:t>
      </w:r>
      <w:proofErr w:type="gramEnd"/>
      <w:r w:rsidRPr="003069F9">
        <w:rPr>
          <w:rFonts w:asciiTheme="majorHAnsi" w:hAnsiTheme="majorHAnsi" w:cstheme="majorHAnsi"/>
        </w:rPr>
        <w:t>00min na Prefeitura Municipal de Bugre, a Avenida Valério Viana, nº 54, Centro – Bugre – MG.</w:t>
      </w:r>
    </w:p>
    <w:p w14:paraId="5F05E9E5" w14:textId="77777777" w:rsidR="003069F9" w:rsidRPr="00AD3E61" w:rsidRDefault="003069F9" w:rsidP="00626FE3">
      <w:pPr>
        <w:tabs>
          <w:tab w:val="left" w:pos="1590"/>
        </w:tabs>
        <w:autoSpaceDE w:val="0"/>
        <w:autoSpaceDN w:val="0"/>
        <w:adjustRightInd w:val="0"/>
        <w:jc w:val="both"/>
        <w:rPr>
          <w:rFonts w:asciiTheme="minorHAnsi" w:hAnsiTheme="minorHAnsi" w:cstheme="minorHAnsi"/>
          <w:b/>
        </w:rPr>
      </w:pPr>
    </w:p>
    <w:p w14:paraId="00EAE910" w14:textId="77777777" w:rsidR="003069F9" w:rsidRPr="00AD3E61" w:rsidRDefault="003069F9" w:rsidP="00626FE3">
      <w:pPr>
        <w:tabs>
          <w:tab w:val="left" w:pos="1590"/>
        </w:tabs>
        <w:autoSpaceDE w:val="0"/>
        <w:autoSpaceDN w:val="0"/>
        <w:adjustRightInd w:val="0"/>
        <w:jc w:val="both"/>
        <w:rPr>
          <w:rFonts w:asciiTheme="minorHAnsi" w:hAnsiTheme="minorHAnsi" w:cstheme="minorHAnsi"/>
          <w:b/>
        </w:rPr>
      </w:pPr>
    </w:p>
    <w:p w14:paraId="23977699" w14:textId="06443C48" w:rsidR="00AD3E61" w:rsidRPr="00AD3E61" w:rsidRDefault="00AD3E61" w:rsidP="00626FE3">
      <w:pPr>
        <w:tabs>
          <w:tab w:val="left" w:pos="1590"/>
        </w:tabs>
        <w:autoSpaceDE w:val="0"/>
        <w:autoSpaceDN w:val="0"/>
        <w:adjustRightInd w:val="0"/>
        <w:jc w:val="both"/>
        <w:rPr>
          <w:rFonts w:asciiTheme="minorHAnsi" w:hAnsiTheme="minorHAnsi" w:cstheme="minorHAnsi"/>
          <w:b/>
        </w:rPr>
      </w:pPr>
      <w:r w:rsidRPr="00AD3E61">
        <w:rPr>
          <w:rFonts w:asciiTheme="minorHAnsi" w:hAnsiTheme="minorHAnsi" w:cstheme="minorHAnsi"/>
          <w:b/>
        </w:rPr>
        <w:t>PREFEITURA MUNICIPAL DE CABECEIRA GRANDE - CONCORRÊNCIA ELETRÔNICA 002/2024</w:t>
      </w:r>
    </w:p>
    <w:p w14:paraId="4EFBA962" w14:textId="50A785F1" w:rsidR="003069F9" w:rsidRPr="00AD3E61" w:rsidRDefault="00AD3E61" w:rsidP="00626FE3">
      <w:pPr>
        <w:tabs>
          <w:tab w:val="left" w:pos="1590"/>
        </w:tabs>
        <w:autoSpaceDE w:val="0"/>
        <w:autoSpaceDN w:val="0"/>
        <w:adjustRightInd w:val="0"/>
        <w:jc w:val="both"/>
        <w:rPr>
          <w:rFonts w:asciiTheme="majorHAnsi" w:hAnsiTheme="majorHAnsi" w:cstheme="majorHAnsi"/>
        </w:rPr>
      </w:pPr>
      <w:r w:rsidRPr="00AD3E61">
        <w:rPr>
          <w:rFonts w:asciiTheme="majorHAnsi" w:hAnsiTheme="majorHAnsi" w:cstheme="majorHAnsi"/>
        </w:rPr>
        <w:t>O</w:t>
      </w:r>
      <w:r w:rsidRPr="00AD3E61">
        <w:rPr>
          <w:rFonts w:asciiTheme="majorHAnsi" w:hAnsiTheme="majorHAnsi" w:cstheme="majorHAnsi"/>
        </w:rPr>
        <w:t xml:space="preserve">bjeto: contratação de empresa especializada para construção de Unidade Básica de Saúde tipo I no Distrito de Palmital de Minas do Município de Cabeceira Grande-MG, realizará no dia 27 de junho de 2024, às 08h31min. </w:t>
      </w:r>
      <w:r w:rsidRPr="00AD3E61">
        <w:rPr>
          <w:rFonts w:asciiTheme="majorHAnsi" w:hAnsiTheme="majorHAnsi" w:cstheme="majorHAnsi"/>
        </w:rPr>
        <w:t xml:space="preserve">Inf. </w:t>
      </w:r>
      <w:hyperlink r:id="rId26" w:history="1">
        <w:r w:rsidRPr="00AD3E61">
          <w:rPr>
            <w:rStyle w:val="Hyperlink"/>
            <w:rFonts w:asciiTheme="majorHAnsi" w:hAnsiTheme="majorHAnsi" w:cstheme="majorHAnsi"/>
          </w:rPr>
          <w:t>licitacaocabeceiragrande@hotmail.com</w:t>
        </w:r>
      </w:hyperlink>
      <w:r w:rsidRPr="00AD3E61">
        <w:rPr>
          <w:rFonts w:asciiTheme="majorHAnsi" w:hAnsiTheme="majorHAnsi" w:cstheme="majorHAnsi"/>
        </w:rPr>
        <w:t>, (38) 3677 8093.</w:t>
      </w:r>
    </w:p>
    <w:p w14:paraId="45CA6191" w14:textId="77777777" w:rsidR="00AD3E61" w:rsidRDefault="00AD3E61" w:rsidP="00626FE3">
      <w:pPr>
        <w:tabs>
          <w:tab w:val="left" w:pos="1590"/>
        </w:tabs>
        <w:autoSpaceDE w:val="0"/>
        <w:autoSpaceDN w:val="0"/>
        <w:adjustRightInd w:val="0"/>
        <w:jc w:val="both"/>
      </w:pPr>
    </w:p>
    <w:p w14:paraId="000DCA8D" w14:textId="77777777" w:rsidR="00AD3E61" w:rsidRDefault="00AD3E61" w:rsidP="00626FE3">
      <w:pPr>
        <w:tabs>
          <w:tab w:val="left" w:pos="1590"/>
        </w:tabs>
        <w:autoSpaceDE w:val="0"/>
        <w:autoSpaceDN w:val="0"/>
        <w:adjustRightInd w:val="0"/>
        <w:jc w:val="both"/>
      </w:pPr>
    </w:p>
    <w:p w14:paraId="472BD0CE" w14:textId="466A018A" w:rsidR="00AD3E61" w:rsidRPr="00AD3E61" w:rsidRDefault="00AD3E61" w:rsidP="00626FE3">
      <w:pPr>
        <w:tabs>
          <w:tab w:val="left" w:pos="1590"/>
        </w:tabs>
        <w:autoSpaceDE w:val="0"/>
        <w:autoSpaceDN w:val="0"/>
        <w:adjustRightInd w:val="0"/>
        <w:jc w:val="both"/>
        <w:rPr>
          <w:rFonts w:asciiTheme="minorHAnsi" w:hAnsiTheme="minorHAnsi" w:cstheme="minorHAnsi"/>
          <w:b/>
        </w:rPr>
      </w:pPr>
      <w:r w:rsidRPr="00AD3E61">
        <w:rPr>
          <w:rFonts w:asciiTheme="minorHAnsi" w:hAnsiTheme="minorHAnsi" w:cstheme="minorHAnsi"/>
          <w:b/>
        </w:rPr>
        <w:t>PREFEITURA MUNICIPAL DE CACHOEIRA DE PAJEÚ - CONCORRÊNCIA ELETRÔNICA Nº 002/2024</w:t>
      </w:r>
    </w:p>
    <w:p w14:paraId="2C2032A7" w14:textId="74FF33BA" w:rsidR="00AD3E61" w:rsidRPr="00AD3E61" w:rsidRDefault="00AD3E61" w:rsidP="00626FE3">
      <w:pPr>
        <w:tabs>
          <w:tab w:val="left" w:pos="1590"/>
        </w:tabs>
        <w:autoSpaceDE w:val="0"/>
        <w:autoSpaceDN w:val="0"/>
        <w:adjustRightInd w:val="0"/>
        <w:jc w:val="both"/>
        <w:rPr>
          <w:rFonts w:asciiTheme="majorHAnsi" w:hAnsiTheme="majorHAnsi" w:cstheme="majorHAnsi"/>
        </w:rPr>
      </w:pPr>
      <w:r w:rsidRPr="00AD3E61">
        <w:rPr>
          <w:rFonts w:asciiTheme="majorHAnsi" w:hAnsiTheme="majorHAnsi" w:cstheme="majorHAnsi"/>
        </w:rPr>
        <w:t>Objeto:</w:t>
      </w:r>
      <w:r>
        <w:rPr>
          <w:rFonts w:asciiTheme="majorHAnsi" w:hAnsiTheme="majorHAnsi" w:cstheme="majorHAnsi"/>
        </w:rPr>
        <w:t xml:space="preserve"> </w:t>
      </w:r>
      <w:r w:rsidRPr="00AD3E61">
        <w:rPr>
          <w:rFonts w:asciiTheme="majorHAnsi" w:hAnsiTheme="majorHAnsi" w:cstheme="majorHAnsi"/>
        </w:rPr>
        <w:t>Construção para reforma e ampliação do prédio da farmácia básica</w:t>
      </w:r>
      <w:r w:rsidRPr="00AD3E61">
        <w:rPr>
          <w:rFonts w:asciiTheme="majorHAnsi" w:hAnsiTheme="majorHAnsi" w:cstheme="majorHAnsi"/>
        </w:rPr>
        <w:t xml:space="preserve">, se fará realizar através da PLATAFORMA ELETRÔNICA, site </w:t>
      </w:r>
      <w:hyperlink r:id="rId27" w:history="1">
        <w:r w:rsidRPr="00AD3E61">
          <w:rPr>
            <w:rStyle w:val="Hyperlink"/>
            <w:rFonts w:asciiTheme="majorHAnsi" w:hAnsiTheme="majorHAnsi" w:cstheme="majorHAnsi"/>
          </w:rPr>
          <w:t>https://www.licitardigital.com.br</w:t>
        </w:r>
      </w:hyperlink>
      <w:r w:rsidRPr="00AD3E61">
        <w:rPr>
          <w:rFonts w:asciiTheme="majorHAnsi" w:hAnsiTheme="majorHAnsi" w:cstheme="majorHAnsi"/>
        </w:rPr>
        <w:t xml:space="preserve"> a seguinte licitação</w:t>
      </w:r>
      <w:r w:rsidRPr="00AD3E61">
        <w:rPr>
          <w:rFonts w:asciiTheme="majorHAnsi" w:hAnsiTheme="majorHAnsi" w:cstheme="majorHAnsi"/>
        </w:rPr>
        <w:t xml:space="preserve">. INÍCIO DO RECEBIMENTO DAS PROPOSTAS: às 13h00mim do dia 11/06/2024. Término do recebimento das propostas: às 09h00mim do dia 26/06/2024. INÍCIO DA SESSÃO DE DISPUTA DE PREÇOS: às 09h30 mim do dia 26/06/2024. O edital poderá ser obtido no site </w:t>
      </w:r>
      <w:hyperlink r:id="rId28" w:history="1">
        <w:r w:rsidRPr="00AD3E61">
          <w:rPr>
            <w:rStyle w:val="Hyperlink"/>
            <w:rFonts w:asciiTheme="majorHAnsi" w:hAnsiTheme="majorHAnsi" w:cstheme="majorHAnsi"/>
          </w:rPr>
          <w:t>https://www.licitardigital.com.br</w:t>
        </w:r>
      </w:hyperlink>
      <w:r w:rsidRPr="00AD3E61">
        <w:rPr>
          <w:rFonts w:asciiTheme="majorHAnsi" w:hAnsiTheme="majorHAnsi" w:cstheme="majorHAnsi"/>
        </w:rPr>
        <w:t xml:space="preserve"> e através do site </w:t>
      </w:r>
      <w:hyperlink r:id="rId29" w:history="1">
        <w:r w:rsidRPr="00AD3E61">
          <w:rPr>
            <w:rStyle w:val="Hyperlink"/>
            <w:rFonts w:asciiTheme="majorHAnsi" w:hAnsiTheme="majorHAnsi" w:cstheme="majorHAnsi"/>
          </w:rPr>
          <w:t>www.cachoeiradepajeu.mg.gov.br</w:t>
        </w:r>
      </w:hyperlink>
      <w:r w:rsidRPr="00AD3E61">
        <w:rPr>
          <w:rFonts w:asciiTheme="majorHAnsi" w:hAnsiTheme="majorHAnsi" w:cstheme="majorHAnsi"/>
        </w:rPr>
        <w:t>. MAIORES INFORMAÇÕES PODERÃO SER OBTIDAS junto a Agente de Contratação, na Prefeitura Municipal em horário normal de expediente, das 08h00 às 14h00.</w:t>
      </w:r>
    </w:p>
    <w:p w14:paraId="39B8950A" w14:textId="77777777" w:rsidR="003069F9" w:rsidRPr="003069F9" w:rsidRDefault="003069F9" w:rsidP="00626FE3">
      <w:pPr>
        <w:tabs>
          <w:tab w:val="left" w:pos="1590"/>
        </w:tabs>
        <w:autoSpaceDE w:val="0"/>
        <w:autoSpaceDN w:val="0"/>
        <w:adjustRightInd w:val="0"/>
        <w:jc w:val="both"/>
        <w:rPr>
          <w:rFonts w:asciiTheme="majorHAnsi" w:hAnsiTheme="majorHAnsi" w:cstheme="majorHAnsi"/>
        </w:rPr>
      </w:pPr>
    </w:p>
    <w:p w14:paraId="7CCCE530"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5B815826"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321B0AD2"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784CC427" w14:textId="28BED0C1" w:rsidR="00AD3E61" w:rsidRPr="00AD3E61" w:rsidRDefault="00AD3E61" w:rsidP="00626FE3">
      <w:pPr>
        <w:tabs>
          <w:tab w:val="left" w:pos="1590"/>
        </w:tabs>
        <w:autoSpaceDE w:val="0"/>
        <w:autoSpaceDN w:val="0"/>
        <w:adjustRightInd w:val="0"/>
        <w:jc w:val="both"/>
        <w:rPr>
          <w:rFonts w:asciiTheme="minorHAnsi" w:hAnsiTheme="minorHAnsi" w:cstheme="minorHAnsi"/>
          <w:b/>
        </w:rPr>
      </w:pPr>
      <w:r w:rsidRPr="00AD3E61">
        <w:rPr>
          <w:rFonts w:asciiTheme="minorHAnsi" w:hAnsiTheme="minorHAnsi" w:cstheme="minorHAnsi"/>
          <w:b/>
        </w:rPr>
        <w:t>PREFEITURA MUNICIPAL DE CAMPANÁRIO - CONCORRÊNCIA PRESENCIAL 01/2024</w:t>
      </w:r>
    </w:p>
    <w:p w14:paraId="6D1ADA8F" w14:textId="775B949C" w:rsidR="00AD3E61" w:rsidRPr="00AD3E61" w:rsidRDefault="00AD3E61" w:rsidP="00626FE3">
      <w:pPr>
        <w:tabs>
          <w:tab w:val="left" w:pos="1590"/>
        </w:tabs>
        <w:autoSpaceDE w:val="0"/>
        <w:autoSpaceDN w:val="0"/>
        <w:adjustRightInd w:val="0"/>
        <w:jc w:val="both"/>
        <w:rPr>
          <w:rFonts w:asciiTheme="majorHAnsi" w:hAnsiTheme="majorHAnsi" w:cstheme="majorHAnsi"/>
        </w:rPr>
      </w:pPr>
      <w:r w:rsidRPr="00AD3E61">
        <w:rPr>
          <w:rFonts w:asciiTheme="majorHAnsi" w:hAnsiTheme="majorHAnsi" w:cstheme="majorHAnsi"/>
        </w:rPr>
        <w:t>Objeto: Contratação de empresa para execução de pavimentação asf</w:t>
      </w:r>
      <w:r w:rsidRPr="00AD3E61">
        <w:rPr>
          <w:rFonts w:asciiTheme="majorHAnsi" w:hAnsiTheme="majorHAnsi" w:cstheme="majorHAnsi"/>
        </w:rPr>
        <w:t>áltica com CBUQ de vias urbanas</w:t>
      </w:r>
      <w:r w:rsidRPr="00AD3E61">
        <w:rPr>
          <w:rFonts w:asciiTheme="majorHAnsi" w:hAnsiTheme="majorHAnsi" w:cstheme="majorHAnsi"/>
        </w:rPr>
        <w:t xml:space="preserve">. Julgamento: 26/06/24 às 14h. Compras e Licitações, (33) 3513-1200 </w:t>
      </w:r>
      <w:hyperlink r:id="rId30" w:history="1">
        <w:r w:rsidRPr="00AD3E61">
          <w:rPr>
            <w:rStyle w:val="Hyperlink"/>
            <w:rFonts w:asciiTheme="majorHAnsi" w:hAnsiTheme="majorHAnsi" w:cstheme="majorHAnsi"/>
          </w:rPr>
          <w:t>licitacao@campanario.mg.gov.br</w:t>
        </w:r>
      </w:hyperlink>
      <w:r w:rsidRPr="00AD3E61">
        <w:rPr>
          <w:rFonts w:asciiTheme="majorHAnsi" w:hAnsiTheme="majorHAnsi" w:cstheme="majorHAnsi"/>
        </w:rPr>
        <w:t>.</w:t>
      </w:r>
    </w:p>
    <w:p w14:paraId="4D7C5B22"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36C0F74D" w14:textId="77777777" w:rsidR="00611711" w:rsidRPr="00613DAA" w:rsidRDefault="00611711" w:rsidP="00626FE3">
      <w:pPr>
        <w:tabs>
          <w:tab w:val="left" w:pos="1590"/>
        </w:tabs>
        <w:autoSpaceDE w:val="0"/>
        <w:autoSpaceDN w:val="0"/>
        <w:adjustRightInd w:val="0"/>
        <w:jc w:val="both"/>
        <w:rPr>
          <w:rFonts w:asciiTheme="minorHAnsi" w:hAnsiTheme="minorHAnsi" w:cstheme="minorHAnsi"/>
          <w:b/>
        </w:rPr>
      </w:pPr>
    </w:p>
    <w:p w14:paraId="0D0E8AB1" w14:textId="312A966A" w:rsidR="00613DAA" w:rsidRPr="00613DAA" w:rsidRDefault="00613DAA" w:rsidP="00626FE3">
      <w:pPr>
        <w:tabs>
          <w:tab w:val="left" w:pos="1590"/>
        </w:tabs>
        <w:autoSpaceDE w:val="0"/>
        <w:autoSpaceDN w:val="0"/>
        <w:adjustRightInd w:val="0"/>
        <w:jc w:val="both"/>
        <w:rPr>
          <w:rFonts w:asciiTheme="minorHAnsi" w:hAnsiTheme="minorHAnsi" w:cstheme="minorHAnsi"/>
          <w:b/>
        </w:rPr>
      </w:pPr>
      <w:r w:rsidRPr="00613DAA">
        <w:rPr>
          <w:rFonts w:asciiTheme="minorHAnsi" w:hAnsiTheme="minorHAnsi" w:cstheme="minorHAnsi"/>
          <w:b/>
        </w:rPr>
        <w:t>PREFEITURA MUNICIPAL DE CAXAMBU - CONSÓRCIO PÚBLICO INTERMUNICIPAL MULTIFINALITÁRIO DA MICRORREGIÃO DO CIRCUITO DAS ÁGUAS - CIMAG AMAG AVISO DE LICITAÇÃO PR 022/2024</w:t>
      </w:r>
    </w:p>
    <w:p w14:paraId="44EA2ECB" w14:textId="4AB42C2F" w:rsidR="00611711" w:rsidRDefault="00613DAA" w:rsidP="00626FE3">
      <w:pPr>
        <w:tabs>
          <w:tab w:val="left" w:pos="1590"/>
        </w:tabs>
        <w:autoSpaceDE w:val="0"/>
        <w:autoSpaceDN w:val="0"/>
        <w:adjustRightInd w:val="0"/>
        <w:jc w:val="both"/>
        <w:rPr>
          <w:rFonts w:asciiTheme="majorHAnsi" w:hAnsiTheme="majorHAnsi" w:cstheme="majorHAnsi"/>
        </w:rPr>
      </w:pPr>
      <w:r w:rsidRPr="00AD3E61">
        <w:rPr>
          <w:rFonts w:asciiTheme="majorHAnsi" w:hAnsiTheme="majorHAnsi" w:cstheme="majorHAnsi"/>
        </w:rPr>
        <w:t>Objeto:</w:t>
      </w:r>
      <w:r>
        <w:rPr>
          <w:rFonts w:asciiTheme="majorHAnsi" w:hAnsiTheme="majorHAnsi" w:cstheme="majorHAnsi"/>
        </w:rPr>
        <w:t xml:space="preserve"> </w:t>
      </w:r>
      <w:r w:rsidR="00AD3E61" w:rsidRPr="00613DAA">
        <w:rPr>
          <w:rFonts w:asciiTheme="majorHAnsi" w:hAnsiTheme="majorHAnsi" w:cstheme="majorHAnsi"/>
        </w:rPr>
        <w:t>Para pavimentação em blocos. A abertura da sessão será dia 21/06/2024 às 08:30 h na</w:t>
      </w:r>
      <w:r>
        <w:rPr>
          <w:rFonts w:asciiTheme="majorHAnsi" w:hAnsiTheme="majorHAnsi" w:cstheme="majorHAnsi"/>
        </w:rPr>
        <w:t xml:space="preserve"> </w:t>
      </w:r>
      <w:r w:rsidR="00AD3E61" w:rsidRPr="00613DAA">
        <w:rPr>
          <w:rFonts w:asciiTheme="majorHAnsi" w:hAnsiTheme="majorHAnsi" w:cstheme="majorHAnsi"/>
        </w:rPr>
        <w:t xml:space="preserve">plataforma Licitar Digital </w:t>
      </w:r>
      <w:hyperlink r:id="rId31" w:history="1">
        <w:r w:rsidRPr="00BD5144">
          <w:rPr>
            <w:rStyle w:val="Hyperlink"/>
            <w:rFonts w:asciiTheme="majorHAnsi" w:hAnsiTheme="majorHAnsi" w:cstheme="majorHAnsi"/>
          </w:rPr>
          <w:t>https://licitar.digital</w:t>
        </w:r>
      </w:hyperlink>
      <w:r w:rsidR="00AD3E61" w:rsidRPr="00613DAA">
        <w:rPr>
          <w:rFonts w:asciiTheme="majorHAnsi" w:hAnsiTheme="majorHAnsi" w:cstheme="majorHAnsi"/>
        </w:rPr>
        <w:t>.</w:t>
      </w:r>
    </w:p>
    <w:p w14:paraId="7D0FE5A1" w14:textId="77777777" w:rsidR="00613DAA" w:rsidRDefault="00613DAA" w:rsidP="00626FE3">
      <w:pPr>
        <w:tabs>
          <w:tab w:val="left" w:pos="1590"/>
        </w:tabs>
        <w:autoSpaceDE w:val="0"/>
        <w:autoSpaceDN w:val="0"/>
        <w:adjustRightInd w:val="0"/>
        <w:jc w:val="both"/>
        <w:rPr>
          <w:rFonts w:asciiTheme="majorHAnsi" w:hAnsiTheme="majorHAnsi" w:cstheme="majorHAnsi"/>
        </w:rPr>
      </w:pPr>
    </w:p>
    <w:p w14:paraId="65E95A88" w14:textId="77777777" w:rsidR="00613DAA" w:rsidRPr="00613DAA" w:rsidRDefault="00613DAA" w:rsidP="00626FE3">
      <w:pPr>
        <w:tabs>
          <w:tab w:val="left" w:pos="1590"/>
        </w:tabs>
        <w:autoSpaceDE w:val="0"/>
        <w:autoSpaceDN w:val="0"/>
        <w:adjustRightInd w:val="0"/>
        <w:jc w:val="both"/>
        <w:rPr>
          <w:rFonts w:asciiTheme="minorHAnsi" w:hAnsiTheme="minorHAnsi" w:cstheme="minorHAnsi"/>
          <w:b/>
        </w:rPr>
      </w:pPr>
    </w:p>
    <w:p w14:paraId="47284624" w14:textId="4BF6E582" w:rsidR="00613DAA" w:rsidRPr="00613DAA" w:rsidRDefault="00613DAA" w:rsidP="00626FE3">
      <w:pPr>
        <w:tabs>
          <w:tab w:val="left" w:pos="1590"/>
        </w:tabs>
        <w:autoSpaceDE w:val="0"/>
        <w:autoSpaceDN w:val="0"/>
        <w:adjustRightInd w:val="0"/>
        <w:jc w:val="both"/>
        <w:rPr>
          <w:rFonts w:asciiTheme="minorHAnsi" w:hAnsiTheme="minorHAnsi" w:cstheme="minorHAnsi"/>
          <w:b/>
        </w:rPr>
      </w:pPr>
      <w:r w:rsidRPr="00613DAA">
        <w:rPr>
          <w:rFonts w:asciiTheme="minorHAnsi" w:hAnsiTheme="minorHAnsi" w:cstheme="minorHAnsi"/>
          <w:b/>
        </w:rPr>
        <w:t>PREFEITURA MUNICIPAL DE CENTRAL DE MINAS - CONCORRÊNCIA PÚBLICA PRESENCIAL Nº 04/2024</w:t>
      </w:r>
    </w:p>
    <w:p w14:paraId="4442F5CA" w14:textId="47FD8E95" w:rsidR="00613DAA" w:rsidRDefault="00613DAA" w:rsidP="00626FE3">
      <w:pPr>
        <w:tabs>
          <w:tab w:val="left" w:pos="1590"/>
        </w:tabs>
        <w:autoSpaceDE w:val="0"/>
        <w:autoSpaceDN w:val="0"/>
        <w:adjustRightInd w:val="0"/>
        <w:jc w:val="both"/>
        <w:rPr>
          <w:rFonts w:asciiTheme="majorHAnsi" w:hAnsiTheme="majorHAnsi" w:cstheme="majorHAnsi"/>
        </w:rPr>
      </w:pPr>
      <w:r w:rsidRPr="00613DAA">
        <w:rPr>
          <w:rFonts w:asciiTheme="majorHAnsi" w:hAnsiTheme="majorHAnsi" w:cstheme="majorHAnsi"/>
        </w:rPr>
        <w:t xml:space="preserve">Objeto: </w:t>
      </w:r>
      <w:r w:rsidRPr="00613DAA">
        <w:rPr>
          <w:rFonts w:asciiTheme="majorHAnsi" w:hAnsiTheme="majorHAnsi" w:cstheme="majorHAnsi"/>
        </w:rPr>
        <w:t xml:space="preserve"> </w:t>
      </w:r>
      <w:r w:rsidRPr="00613DAA">
        <w:rPr>
          <w:rFonts w:asciiTheme="majorHAnsi" w:hAnsiTheme="majorHAnsi" w:cstheme="majorHAnsi"/>
        </w:rPr>
        <w:t xml:space="preserve">Calçamento em pavimento </w:t>
      </w:r>
      <w:proofErr w:type="spellStart"/>
      <w:r w:rsidRPr="00613DAA">
        <w:rPr>
          <w:rFonts w:asciiTheme="majorHAnsi" w:hAnsiTheme="majorHAnsi" w:cstheme="majorHAnsi"/>
        </w:rPr>
        <w:t>intertravado</w:t>
      </w:r>
      <w:proofErr w:type="spellEnd"/>
      <w:r w:rsidRPr="00613DAA">
        <w:rPr>
          <w:rFonts w:asciiTheme="majorHAnsi" w:hAnsiTheme="majorHAnsi" w:cstheme="majorHAnsi"/>
        </w:rPr>
        <w:t xml:space="preserve"> em bloco sextavado e drenagem pluvial em estradas vicinais do município de Central de Minas MG. Dia e Hora para Recebimento dos Envelopes: 26/06/2024 às 08h30min. Data e Hora para Término do Credenciamento: 26/06/2024 às 08h30min. Disponibilização do edital e informações no endereço </w:t>
      </w:r>
      <w:hyperlink r:id="rId32" w:history="1">
        <w:r w:rsidRPr="00BD5144">
          <w:rPr>
            <w:rStyle w:val="Hyperlink"/>
            <w:rFonts w:asciiTheme="majorHAnsi" w:hAnsiTheme="majorHAnsi" w:cstheme="majorHAnsi"/>
          </w:rPr>
          <w:t>https://www.centraldeminas.mg.gov.br/</w:t>
        </w:r>
      </w:hyperlink>
      <w:r w:rsidRPr="00613DAA">
        <w:rPr>
          <w:rFonts w:asciiTheme="majorHAnsi" w:hAnsiTheme="majorHAnsi" w:cstheme="majorHAnsi"/>
        </w:rPr>
        <w:t>. Tel.: (33) 99987 - 0067.</w:t>
      </w:r>
    </w:p>
    <w:p w14:paraId="6553BB0D" w14:textId="77777777" w:rsidR="00613DAA" w:rsidRDefault="00613DAA" w:rsidP="00626FE3">
      <w:pPr>
        <w:tabs>
          <w:tab w:val="left" w:pos="1590"/>
        </w:tabs>
        <w:autoSpaceDE w:val="0"/>
        <w:autoSpaceDN w:val="0"/>
        <w:adjustRightInd w:val="0"/>
        <w:jc w:val="both"/>
        <w:rPr>
          <w:rFonts w:asciiTheme="majorHAnsi" w:hAnsiTheme="majorHAnsi" w:cstheme="majorHAnsi"/>
        </w:rPr>
      </w:pPr>
    </w:p>
    <w:p w14:paraId="583BC227" w14:textId="77777777" w:rsidR="00613DAA" w:rsidRPr="00600F19" w:rsidRDefault="00613DAA" w:rsidP="00626FE3">
      <w:pPr>
        <w:tabs>
          <w:tab w:val="left" w:pos="1590"/>
        </w:tabs>
        <w:autoSpaceDE w:val="0"/>
        <w:autoSpaceDN w:val="0"/>
        <w:adjustRightInd w:val="0"/>
        <w:jc w:val="both"/>
        <w:rPr>
          <w:rFonts w:asciiTheme="majorHAnsi" w:hAnsiTheme="majorHAnsi" w:cstheme="majorHAnsi"/>
        </w:rPr>
      </w:pPr>
    </w:p>
    <w:p w14:paraId="77DBB8C7" w14:textId="77777777" w:rsidR="00DE4A26" w:rsidRDefault="00600F19" w:rsidP="00626FE3">
      <w:pPr>
        <w:tabs>
          <w:tab w:val="left" w:pos="1590"/>
        </w:tabs>
        <w:autoSpaceDE w:val="0"/>
        <w:autoSpaceDN w:val="0"/>
        <w:adjustRightInd w:val="0"/>
        <w:jc w:val="both"/>
        <w:rPr>
          <w:rFonts w:asciiTheme="minorHAnsi" w:hAnsiTheme="minorHAnsi" w:cstheme="minorHAnsi"/>
          <w:b/>
        </w:rPr>
      </w:pPr>
      <w:r w:rsidRPr="00600F19">
        <w:rPr>
          <w:rFonts w:asciiTheme="minorHAnsi" w:hAnsiTheme="minorHAnsi" w:cstheme="minorHAnsi"/>
          <w:b/>
        </w:rPr>
        <w:t xml:space="preserve">PREFEITURA MUNICIPAL DE CHALÉ </w:t>
      </w:r>
    </w:p>
    <w:p w14:paraId="6DEB0AAE" w14:textId="77777777" w:rsidR="00DE4A26" w:rsidRDefault="00DE4A26" w:rsidP="00626FE3">
      <w:pPr>
        <w:tabs>
          <w:tab w:val="left" w:pos="1590"/>
        </w:tabs>
        <w:autoSpaceDE w:val="0"/>
        <w:autoSpaceDN w:val="0"/>
        <w:adjustRightInd w:val="0"/>
        <w:jc w:val="both"/>
        <w:rPr>
          <w:rFonts w:asciiTheme="minorHAnsi" w:hAnsiTheme="minorHAnsi" w:cstheme="minorHAnsi"/>
          <w:b/>
        </w:rPr>
      </w:pPr>
    </w:p>
    <w:p w14:paraId="33F7ED13" w14:textId="434CA1E1" w:rsidR="00600F19" w:rsidRPr="00600F19" w:rsidRDefault="00600F19" w:rsidP="00626FE3">
      <w:pPr>
        <w:tabs>
          <w:tab w:val="left" w:pos="1590"/>
        </w:tabs>
        <w:autoSpaceDE w:val="0"/>
        <w:autoSpaceDN w:val="0"/>
        <w:adjustRightInd w:val="0"/>
        <w:jc w:val="both"/>
        <w:rPr>
          <w:rFonts w:asciiTheme="minorHAnsi" w:hAnsiTheme="minorHAnsi" w:cstheme="minorHAnsi"/>
          <w:b/>
        </w:rPr>
      </w:pPr>
      <w:r w:rsidRPr="00600F19">
        <w:rPr>
          <w:rFonts w:asciiTheme="minorHAnsi" w:hAnsiTheme="minorHAnsi" w:cstheme="minorHAnsi"/>
          <w:b/>
        </w:rPr>
        <w:t>CONCORRÊNCIA ELETRÔNICA Nº 002/2024</w:t>
      </w:r>
    </w:p>
    <w:p w14:paraId="0794499C" w14:textId="6D35F355" w:rsidR="00613DAA" w:rsidRPr="00600F19" w:rsidRDefault="00600F19" w:rsidP="00626FE3">
      <w:pPr>
        <w:tabs>
          <w:tab w:val="left" w:pos="1590"/>
        </w:tabs>
        <w:autoSpaceDE w:val="0"/>
        <w:autoSpaceDN w:val="0"/>
        <w:adjustRightInd w:val="0"/>
        <w:jc w:val="both"/>
        <w:rPr>
          <w:rFonts w:asciiTheme="majorHAnsi" w:hAnsiTheme="majorHAnsi" w:cstheme="majorHAnsi"/>
        </w:rPr>
      </w:pPr>
      <w:r w:rsidRPr="00613DAA">
        <w:rPr>
          <w:rFonts w:asciiTheme="majorHAnsi" w:hAnsiTheme="majorHAnsi" w:cstheme="majorHAnsi"/>
        </w:rPr>
        <w:t xml:space="preserve">Objeto:  </w:t>
      </w:r>
      <w:r w:rsidRPr="00600F19">
        <w:rPr>
          <w:rFonts w:asciiTheme="majorHAnsi" w:hAnsiTheme="majorHAnsi" w:cstheme="majorHAnsi"/>
        </w:rPr>
        <w:t>E</w:t>
      </w:r>
      <w:r w:rsidRPr="00600F19">
        <w:rPr>
          <w:rFonts w:asciiTheme="majorHAnsi" w:hAnsiTheme="majorHAnsi" w:cstheme="majorHAnsi"/>
        </w:rPr>
        <w:t>xecução de obras de reforma do Alambrado do Estádio Penha do Coco, no Município de Chalé/MG.</w:t>
      </w:r>
      <w:r w:rsidRPr="00600F19">
        <w:rPr>
          <w:rFonts w:asciiTheme="majorHAnsi" w:hAnsiTheme="majorHAnsi" w:cstheme="majorHAnsi"/>
        </w:rPr>
        <w:t xml:space="preserve"> R</w:t>
      </w:r>
      <w:r w:rsidRPr="00600F19">
        <w:rPr>
          <w:rFonts w:asciiTheme="majorHAnsi" w:hAnsiTheme="majorHAnsi" w:cstheme="majorHAnsi"/>
        </w:rPr>
        <w:t>ecebimento das propostas a partir das 09h00min do dia 11/06/2024 at</w:t>
      </w:r>
      <w:r w:rsidRPr="00600F19">
        <w:rPr>
          <w:rFonts w:asciiTheme="majorHAnsi" w:hAnsiTheme="majorHAnsi" w:cstheme="majorHAnsi"/>
        </w:rPr>
        <w:t>é as 09h00min do dia 26/06/2024.</w:t>
      </w:r>
      <w:r w:rsidRPr="00600F19">
        <w:rPr>
          <w:rFonts w:asciiTheme="majorHAnsi" w:hAnsiTheme="majorHAnsi" w:cstheme="majorHAnsi"/>
        </w:rPr>
        <w:t xml:space="preserve"> O Edital encontra-se a disposição dos interessados, no site: </w:t>
      </w:r>
      <w:hyperlink r:id="rId33" w:history="1">
        <w:r w:rsidRPr="00600F19">
          <w:rPr>
            <w:rStyle w:val="Hyperlink"/>
            <w:rFonts w:asciiTheme="majorHAnsi" w:hAnsiTheme="majorHAnsi" w:cstheme="majorHAnsi"/>
          </w:rPr>
          <w:t>www.chale.mg.gov.br</w:t>
        </w:r>
      </w:hyperlink>
      <w:r w:rsidRPr="00600F19">
        <w:rPr>
          <w:rFonts w:asciiTheme="majorHAnsi" w:hAnsiTheme="majorHAnsi" w:cstheme="majorHAnsi"/>
        </w:rPr>
        <w:t xml:space="preserve">, no site </w:t>
      </w:r>
      <w:hyperlink r:id="rId34" w:history="1">
        <w:r w:rsidRPr="00600F19">
          <w:rPr>
            <w:rStyle w:val="Hyperlink"/>
            <w:rFonts w:asciiTheme="majorHAnsi" w:hAnsiTheme="majorHAnsi" w:cstheme="majorHAnsi"/>
          </w:rPr>
          <w:t>www.bnc.org.br</w:t>
        </w:r>
      </w:hyperlink>
      <w:r w:rsidRPr="00600F19">
        <w:rPr>
          <w:rFonts w:asciiTheme="majorHAnsi" w:hAnsiTheme="majorHAnsi" w:cstheme="majorHAnsi"/>
        </w:rPr>
        <w:t xml:space="preserve"> </w:t>
      </w:r>
      <w:r w:rsidRPr="00600F19">
        <w:rPr>
          <w:rFonts w:asciiTheme="majorHAnsi" w:hAnsiTheme="majorHAnsi" w:cstheme="majorHAnsi"/>
        </w:rPr>
        <w:t xml:space="preserve">e no PNCP. Maiores informações poderão ser obtidas pelo Fone: (33) 3345-1208. E-mail: </w:t>
      </w:r>
      <w:hyperlink r:id="rId35" w:history="1">
        <w:r w:rsidRPr="00600F19">
          <w:rPr>
            <w:rStyle w:val="Hyperlink"/>
            <w:rFonts w:asciiTheme="majorHAnsi" w:hAnsiTheme="majorHAnsi" w:cstheme="majorHAnsi"/>
          </w:rPr>
          <w:t>licitacao@chale.mg.gov.br</w:t>
        </w:r>
      </w:hyperlink>
      <w:r w:rsidRPr="00600F19">
        <w:rPr>
          <w:rFonts w:asciiTheme="majorHAnsi" w:hAnsiTheme="majorHAnsi" w:cstheme="majorHAnsi"/>
        </w:rPr>
        <w:t>.</w:t>
      </w:r>
    </w:p>
    <w:p w14:paraId="3AED3EF0" w14:textId="77777777" w:rsidR="00600F19" w:rsidRPr="00122D2A" w:rsidRDefault="00600F19" w:rsidP="00626FE3">
      <w:pPr>
        <w:tabs>
          <w:tab w:val="left" w:pos="1590"/>
        </w:tabs>
        <w:autoSpaceDE w:val="0"/>
        <w:autoSpaceDN w:val="0"/>
        <w:adjustRightInd w:val="0"/>
        <w:jc w:val="both"/>
        <w:rPr>
          <w:rFonts w:asciiTheme="minorHAnsi" w:hAnsiTheme="minorHAnsi" w:cstheme="minorHAnsi"/>
          <w:b/>
        </w:rPr>
      </w:pPr>
    </w:p>
    <w:p w14:paraId="7C6DE887" w14:textId="4EFBBB21" w:rsidR="00122D2A" w:rsidRPr="00122D2A" w:rsidRDefault="00122D2A" w:rsidP="00626FE3">
      <w:pPr>
        <w:tabs>
          <w:tab w:val="left" w:pos="1590"/>
        </w:tabs>
        <w:autoSpaceDE w:val="0"/>
        <w:autoSpaceDN w:val="0"/>
        <w:adjustRightInd w:val="0"/>
        <w:jc w:val="both"/>
        <w:rPr>
          <w:rFonts w:asciiTheme="minorHAnsi" w:hAnsiTheme="minorHAnsi" w:cstheme="minorHAnsi"/>
          <w:b/>
        </w:rPr>
      </w:pPr>
      <w:r w:rsidRPr="00122D2A">
        <w:rPr>
          <w:rFonts w:asciiTheme="minorHAnsi" w:hAnsiTheme="minorHAnsi" w:cstheme="minorHAnsi"/>
          <w:b/>
        </w:rPr>
        <w:t>CONCORRÊNCIA ELETRÔNICA Nº 003/2024</w:t>
      </w:r>
    </w:p>
    <w:p w14:paraId="5ED88750" w14:textId="0F57CB9B" w:rsidR="00613DAA" w:rsidRDefault="00122D2A" w:rsidP="00626FE3">
      <w:pPr>
        <w:tabs>
          <w:tab w:val="left" w:pos="1590"/>
        </w:tabs>
        <w:autoSpaceDE w:val="0"/>
        <w:autoSpaceDN w:val="0"/>
        <w:adjustRightInd w:val="0"/>
        <w:jc w:val="both"/>
        <w:rPr>
          <w:rFonts w:asciiTheme="majorHAnsi" w:hAnsiTheme="majorHAnsi" w:cstheme="majorHAnsi"/>
        </w:rPr>
      </w:pPr>
      <w:r w:rsidRPr="00613DAA">
        <w:rPr>
          <w:rFonts w:asciiTheme="majorHAnsi" w:hAnsiTheme="majorHAnsi" w:cstheme="majorHAnsi"/>
        </w:rPr>
        <w:t>Objeto:</w:t>
      </w:r>
      <w:r>
        <w:rPr>
          <w:rFonts w:asciiTheme="majorHAnsi" w:hAnsiTheme="majorHAnsi" w:cstheme="majorHAnsi"/>
        </w:rPr>
        <w:t xml:space="preserve"> </w:t>
      </w:r>
      <w:r w:rsidRPr="00122D2A">
        <w:rPr>
          <w:rFonts w:asciiTheme="majorHAnsi" w:hAnsiTheme="majorHAnsi" w:cstheme="majorHAnsi"/>
        </w:rPr>
        <w:t>E</w:t>
      </w:r>
      <w:r w:rsidRPr="00122D2A">
        <w:rPr>
          <w:rFonts w:asciiTheme="majorHAnsi" w:hAnsiTheme="majorHAnsi" w:cstheme="majorHAnsi"/>
        </w:rPr>
        <w:t>xecução de obras de reforma da Praça Mário Assad Júnior, na Sede do Município de Chalé/MG.</w:t>
      </w:r>
      <w:r w:rsidRPr="00122D2A">
        <w:rPr>
          <w:rFonts w:asciiTheme="majorHAnsi" w:hAnsiTheme="majorHAnsi" w:cstheme="majorHAnsi"/>
        </w:rPr>
        <w:t xml:space="preserve"> P</w:t>
      </w:r>
      <w:r w:rsidRPr="00122D2A">
        <w:rPr>
          <w:rFonts w:asciiTheme="majorHAnsi" w:hAnsiTheme="majorHAnsi" w:cstheme="majorHAnsi"/>
        </w:rPr>
        <w:t>ropostas a partir das 13h00min do dia 11/06/2024 at</w:t>
      </w:r>
      <w:r w:rsidRPr="00122D2A">
        <w:rPr>
          <w:rFonts w:asciiTheme="majorHAnsi" w:hAnsiTheme="majorHAnsi" w:cstheme="majorHAnsi"/>
        </w:rPr>
        <w:t>é as 13h00min do dia 26/06/2024.</w:t>
      </w:r>
      <w:r w:rsidRPr="00122D2A">
        <w:rPr>
          <w:rFonts w:asciiTheme="majorHAnsi" w:hAnsiTheme="majorHAnsi" w:cstheme="majorHAnsi"/>
        </w:rPr>
        <w:t xml:space="preserve">  O Edital encontra-se a disposição dos interessados, no site: </w:t>
      </w:r>
      <w:hyperlink r:id="rId36" w:history="1">
        <w:r w:rsidRPr="00122D2A">
          <w:rPr>
            <w:rStyle w:val="Hyperlink"/>
            <w:rFonts w:asciiTheme="majorHAnsi" w:hAnsiTheme="majorHAnsi" w:cstheme="majorHAnsi"/>
          </w:rPr>
          <w:t>www.chale.mg.gov.br</w:t>
        </w:r>
      </w:hyperlink>
      <w:r w:rsidRPr="00122D2A">
        <w:rPr>
          <w:rFonts w:asciiTheme="majorHAnsi" w:hAnsiTheme="majorHAnsi" w:cstheme="majorHAnsi"/>
        </w:rPr>
        <w:t xml:space="preserve">, no site </w:t>
      </w:r>
      <w:hyperlink r:id="rId37" w:history="1">
        <w:r w:rsidRPr="00122D2A">
          <w:rPr>
            <w:rStyle w:val="Hyperlink"/>
            <w:rFonts w:asciiTheme="majorHAnsi" w:hAnsiTheme="majorHAnsi" w:cstheme="majorHAnsi"/>
          </w:rPr>
          <w:t>www.bnc.org.br</w:t>
        </w:r>
      </w:hyperlink>
      <w:r w:rsidRPr="00122D2A">
        <w:rPr>
          <w:rFonts w:asciiTheme="majorHAnsi" w:hAnsiTheme="majorHAnsi" w:cstheme="majorHAnsi"/>
        </w:rPr>
        <w:t xml:space="preserve"> e no PNCP. Maiores informações poderão ser obtidas pelo Fone: (33) 3345-1208. E-mail: </w:t>
      </w:r>
      <w:hyperlink r:id="rId38" w:history="1">
        <w:r w:rsidRPr="00122D2A">
          <w:rPr>
            <w:rStyle w:val="Hyperlink"/>
            <w:rFonts w:asciiTheme="majorHAnsi" w:hAnsiTheme="majorHAnsi" w:cstheme="majorHAnsi"/>
          </w:rPr>
          <w:t>licitacao@chale.mg.gov.br</w:t>
        </w:r>
      </w:hyperlink>
      <w:r w:rsidRPr="00122D2A">
        <w:rPr>
          <w:rFonts w:asciiTheme="majorHAnsi" w:hAnsiTheme="majorHAnsi" w:cstheme="majorHAnsi"/>
        </w:rPr>
        <w:t>.</w:t>
      </w:r>
    </w:p>
    <w:p w14:paraId="362AA2D2" w14:textId="77777777" w:rsidR="00122D2A" w:rsidRDefault="00122D2A" w:rsidP="00626FE3">
      <w:pPr>
        <w:tabs>
          <w:tab w:val="left" w:pos="1590"/>
        </w:tabs>
        <w:autoSpaceDE w:val="0"/>
        <w:autoSpaceDN w:val="0"/>
        <w:adjustRightInd w:val="0"/>
        <w:jc w:val="both"/>
        <w:rPr>
          <w:rFonts w:asciiTheme="majorHAnsi" w:hAnsiTheme="majorHAnsi" w:cstheme="majorHAnsi"/>
        </w:rPr>
      </w:pPr>
    </w:p>
    <w:p w14:paraId="1CB51DE5" w14:textId="77777777" w:rsidR="00122D2A" w:rsidRDefault="00122D2A" w:rsidP="00626FE3">
      <w:pPr>
        <w:tabs>
          <w:tab w:val="left" w:pos="1590"/>
        </w:tabs>
        <w:autoSpaceDE w:val="0"/>
        <w:autoSpaceDN w:val="0"/>
        <w:adjustRightInd w:val="0"/>
        <w:jc w:val="both"/>
        <w:rPr>
          <w:rFonts w:asciiTheme="majorHAnsi" w:hAnsiTheme="majorHAnsi" w:cstheme="majorHAnsi"/>
        </w:rPr>
      </w:pPr>
    </w:p>
    <w:p w14:paraId="4795E016" w14:textId="63C149F8" w:rsidR="00DE4A26" w:rsidRPr="00262EB5" w:rsidRDefault="00262EB5" w:rsidP="00626FE3">
      <w:pPr>
        <w:tabs>
          <w:tab w:val="left" w:pos="1590"/>
        </w:tabs>
        <w:autoSpaceDE w:val="0"/>
        <w:autoSpaceDN w:val="0"/>
        <w:adjustRightInd w:val="0"/>
        <w:jc w:val="both"/>
        <w:rPr>
          <w:rFonts w:asciiTheme="minorHAnsi" w:hAnsiTheme="minorHAnsi" w:cstheme="minorHAnsi"/>
          <w:b/>
        </w:rPr>
      </w:pPr>
      <w:r w:rsidRPr="00262EB5">
        <w:rPr>
          <w:rFonts w:asciiTheme="minorHAnsi" w:hAnsiTheme="minorHAnsi" w:cstheme="minorHAnsi"/>
          <w:b/>
        </w:rPr>
        <w:t>PREFEITURA MUNICIPAL DE CONSELHEIRO PENA - CONCORRÊNCIA ELETRÔNICA Nº 009/2024</w:t>
      </w:r>
    </w:p>
    <w:p w14:paraId="6B48983B" w14:textId="7A013D22" w:rsidR="00122D2A" w:rsidRDefault="00262EB5" w:rsidP="00626FE3">
      <w:pPr>
        <w:tabs>
          <w:tab w:val="left" w:pos="1590"/>
        </w:tabs>
        <w:autoSpaceDE w:val="0"/>
        <w:autoSpaceDN w:val="0"/>
        <w:adjustRightInd w:val="0"/>
        <w:jc w:val="both"/>
        <w:rPr>
          <w:rFonts w:asciiTheme="majorHAnsi" w:hAnsiTheme="majorHAnsi" w:cstheme="majorHAnsi"/>
        </w:rPr>
      </w:pPr>
      <w:r>
        <w:rPr>
          <w:rFonts w:asciiTheme="majorHAnsi" w:hAnsiTheme="majorHAnsi" w:cstheme="majorHAnsi"/>
        </w:rPr>
        <w:t>Objeto: R</w:t>
      </w:r>
      <w:r w:rsidR="00DE4A26" w:rsidRPr="00DE4A26">
        <w:rPr>
          <w:rFonts w:asciiTheme="majorHAnsi" w:hAnsiTheme="majorHAnsi" w:cstheme="majorHAnsi"/>
        </w:rPr>
        <w:t xml:space="preserve">eforma da escola municipal </w:t>
      </w:r>
      <w:r w:rsidR="00294B32" w:rsidRPr="00DE4A26">
        <w:rPr>
          <w:rFonts w:asciiTheme="majorHAnsi" w:hAnsiTheme="majorHAnsi" w:cstheme="majorHAnsi"/>
        </w:rPr>
        <w:t xml:space="preserve">José Dos Santos </w:t>
      </w:r>
      <w:proofErr w:type="spellStart"/>
      <w:r w:rsidR="00294B32" w:rsidRPr="00DE4A26">
        <w:rPr>
          <w:rFonts w:asciiTheme="majorHAnsi" w:hAnsiTheme="majorHAnsi" w:cstheme="majorHAnsi"/>
        </w:rPr>
        <w:t>Daros</w:t>
      </w:r>
      <w:proofErr w:type="spellEnd"/>
      <w:r w:rsidR="00DE4A26" w:rsidRPr="00DE4A26">
        <w:rPr>
          <w:rFonts w:asciiTheme="majorHAnsi" w:hAnsiTheme="majorHAnsi" w:cstheme="majorHAnsi"/>
        </w:rPr>
        <w:t xml:space="preserve">, localizada o distrito da chapada do </w:t>
      </w:r>
      <w:proofErr w:type="spellStart"/>
      <w:r w:rsidR="00DE4A26" w:rsidRPr="00DE4A26">
        <w:rPr>
          <w:rFonts w:asciiTheme="majorHAnsi" w:hAnsiTheme="majorHAnsi" w:cstheme="majorHAnsi"/>
        </w:rPr>
        <w:t>bueno</w:t>
      </w:r>
      <w:proofErr w:type="spellEnd"/>
      <w:r w:rsidR="00DE4A26" w:rsidRPr="00DE4A26">
        <w:rPr>
          <w:rFonts w:asciiTheme="majorHAnsi" w:hAnsiTheme="majorHAnsi" w:cstheme="majorHAnsi"/>
        </w:rPr>
        <w:t>.</w:t>
      </w:r>
      <w:r w:rsidR="00DE4A26" w:rsidRPr="00DE4A26">
        <w:rPr>
          <w:rFonts w:asciiTheme="majorHAnsi" w:hAnsiTheme="majorHAnsi" w:cstheme="majorHAnsi"/>
        </w:rPr>
        <w:t xml:space="preserve"> Data: 25/06/2023, às 09:00 Horas. O Edital e seus anexos estão à disposição dos interessados no site </w:t>
      </w:r>
      <w:hyperlink r:id="rId39" w:history="1">
        <w:r w:rsidR="00F94B6C" w:rsidRPr="00BD5144">
          <w:rPr>
            <w:rStyle w:val="Hyperlink"/>
            <w:rFonts w:asciiTheme="majorHAnsi" w:hAnsiTheme="majorHAnsi" w:cstheme="majorHAnsi"/>
          </w:rPr>
          <w:t>www.conselheiropena.mg.gov.br</w:t>
        </w:r>
      </w:hyperlink>
      <w:r w:rsidR="00DE4A26" w:rsidRPr="00DE4A26">
        <w:rPr>
          <w:rFonts w:asciiTheme="majorHAnsi" w:hAnsiTheme="majorHAnsi" w:cstheme="majorHAnsi"/>
        </w:rPr>
        <w:t xml:space="preserve">, no link “Licitações e no site </w:t>
      </w:r>
      <w:hyperlink r:id="rId40" w:history="1">
        <w:r w:rsidR="00F94B6C" w:rsidRPr="00BD5144">
          <w:rPr>
            <w:rStyle w:val="Hyperlink"/>
            <w:rFonts w:asciiTheme="majorHAnsi" w:hAnsiTheme="majorHAnsi" w:cstheme="majorHAnsi"/>
          </w:rPr>
          <w:t>www.licitardigital.com</w:t>
        </w:r>
      </w:hyperlink>
      <w:r w:rsidR="00F94B6C">
        <w:rPr>
          <w:rFonts w:asciiTheme="majorHAnsi" w:hAnsiTheme="majorHAnsi" w:cstheme="majorHAnsi"/>
        </w:rPr>
        <w:t>.</w:t>
      </w:r>
    </w:p>
    <w:p w14:paraId="1C934035" w14:textId="77777777" w:rsidR="00F94B6C" w:rsidRDefault="00F94B6C" w:rsidP="00626FE3">
      <w:pPr>
        <w:tabs>
          <w:tab w:val="left" w:pos="1590"/>
        </w:tabs>
        <w:autoSpaceDE w:val="0"/>
        <w:autoSpaceDN w:val="0"/>
        <w:adjustRightInd w:val="0"/>
        <w:jc w:val="both"/>
        <w:rPr>
          <w:rFonts w:asciiTheme="majorHAnsi" w:hAnsiTheme="majorHAnsi" w:cstheme="majorHAnsi"/>
        </w:rPr>
      </w:pPr>
    </w:p>
    <w:p w14:paraId="5812F8A9" w14:textId="77777777" w:rsidR="00F94B6C" w:rsidRDefault="00F94B6C" w:rsidP="00626FE3">
      <w:pPr>
        <w:tabs>
          <w:tab w:val="left" w:pos="1590"/>
        </w:tabs>
        <w:autoSpaceDE w:val="0"/>
        <w:autoSpaceDN w:val="0"/>
        <w:adjustRightInd w:val="0"/>
        <w:jc w:val="both"/>
        <w:rPr>
          <w:rFonts w:asciiTheme="majorHAnsi" w:hAnsiTheme="majorHAnsi" w:cstheme="majorHAnsi"/>
        </w:rPr>
      </w:pPr>
    </w:p>
    <w:p w14:paraId="6ADA4934" w14:textId="77777777" w:rsidR="00F94B6C" w:rsidRPr="00DE4A26" w:rsidRDefault="00F94B6C" w:rsidP="00626FE3">
      <w:pPr>
        <w:tabs>
          <w:tab w:val="left" w:pos="1590"/>
        </w:tabs>
        <w:autoSpaceDE w:val="0"/>
        <w:autoSpaceDN w:val="0"/>
        <w:adjustRightInd w:val="0"/>
        <w:jc w:val="both"/>
        <w:rPr>
          <w:rFonts w:asciiTheme="majorHAnsi" w:hAnsiTheme="majorHAnsi" w:cstheme="majorHAnsi"/>
        </w:rPr>
      </w:pPr>
    </w:p>
    <w:p w14:paraId="04304B73" w14:textId="77777777" w:rsidR="00122D2A" w:rsidRPr="00DE4A26" w:rsidRDefault="00122D2A" w:rsidP="00626FE3">
      <w:pPr>
        <w:tabs>
          <w:tab w:val="left" w:pos="1590"/>
        </w:tabs>
        <w:autoSpaceDE w:val="0"/>
        <w:autoSpaceDN w:val="0"/>
        <w:adjustRightInd w:val="0"/>
        <w:jc w:val="both"/>
        <w:rPr>
          <w:rFonts w:asciiTheme="majorHAnsi" w:hAnsiTheme="majorHAnsi" w:cstheme="majorHAnsi"/>
        </w:rPr>
      </w:pPr>
    </w:p>
    <w:p w14:paraId="4BCB1D78" w14:textId="77777777" w:rsidR="00122D2A" w:rsidRDefault="00122D2A" w:rsidP="00626FE3">
      <w:pPr>
        <w:tabs>
          <w:tab w:val="left" w:pos="1590"/>
        </w:tabs>
        <w:autoSpaceDE w:val="0"/>
        <w:autoSpaceDN w:val="0"/>
        <w:adjustRightInd w:val="0"/>
        <w:jc w:val="both"/>
      </w:pPr>
    </w:p>
    <w:p w14:paraId="4A366241" w14:textId="77777777" w:rsidR="00122D2A" w:rsidRPr="00122D2A" w:rsidRDefault="00122D2A" w:rsidP="00626FE3">
      <w:pPr>
        <w:tabs>
          <w:tab w:val="left" w:pos="1590"/>
        </w:tabs>
        <w:autoSpaceDE w:val="0"/>
        <w:autoSpaceDN w:val="0"/>
        <w:adjustRightInd w:val="0"/>
        <w:jc w:val="both"/>
      </w:pPr>
    </w:p>
    <w:p w14:paraId="57DC0CD0" w14:textId="77777777" w:rsidR="00613DAA" w:rsidRDefault="00613DAA" w:rsidP="00626FE3">
      <w:pPr>
        <w:tabs>
          <w:tab w:val="left" w:pos="1590"/>
        </w:tabs>
        <w:autoSpaceDE w:val="0"/>
        <w:autoSpaceDN w:val="0"/>
        <w:adjustRightInd w:val="0"/>
        <w:jc w:val="both"/>
        <w:rPr>
          <w:rFonts w:asciiTheme="minorHAnsi" w:hAnsiTheme="minorHAnsi" w:cstheme="minorHAnsi"/>
          <w:b/>
        </w:rPr>
      </w:pPr>
    </w:p>
    <w:p w14:paraId="367D8BB8" w14:textId="77777777" w:rsidR="00611711" w:rsidRPr="00A31934" w:rsidRDefault="00611711" w:rsidP="00626FE3">
      <w:pPr>
        <w:tabs>
          <w:tab w:val="left" w:pos="1590"/>
        </w:tabs>
        <w:autoSpaceDE w:val="0"/>
        <w:autoSpaceDN w:val="0"/>
        <w:adjustRightInd w:val="0"/>
        <w:jc w:val="both"/>
        <w:rPr>
          <w:rFonts w:asciiTheme="minorHAnsi" w:hAnsiTheme="minorHAnsi" w:cstheme="minorHAnsi"/>
          <w:b/>
        </w:rPr>
      </w:pPr>
    </w:p>
    <w:p w14:paraId="3A9C4804" w14:textId="3D31B435" w:rsidR="001D40F2" w:rsidRPr="00A31934" w:rsidRDefault="00A31934" w:rsidP="00626FE3">
      <w:pPr>
        <w:tabs>
          <w:tab w:val="left" w:pos="1590"/>
        </w:tabs>
        <w:autoSpaceDE w:val="0"/>
        <w:autoSpaceDN w:val="0"/>
        <w:adjustRightInd w:val="0"/>
        <w:jc w:val="both"/>
        <w:rPr>
          <w:rFonts w:asciiTheme="minorHAnsi" w:hAnsiTheme="minorHAnsi" w:cstheme="minorHAnsi"/>
          <w:b/>
        </w:rPr>
      </w:pPr>
      <w:r w:rsidRPr="00A31934">
        <w:rPr>
          <w:rFonts w:asciiTheme="minorHAnsi" w:hAnsiTheme="minorHAnsi" w:cstheme="minorHAnsi"/>
          <w:b/>
        </w:rPr>
        <w:t>PREFEITURA MUNICIPAL DE CONTAGEM</w:t>
      </w:r>
    </w:p>
    <w:p w14:paraId="0DB5493B" w14:textId="77777777" w:rsidR="001D40F2" w:rsidRDefault="001D40F2" w:rsidP="00626FE3">
      <w:pPr>
        <w:tabs>
          <w:tab w:val="left" w:pos="1590"/>
        </w:tabs>
        <w:autoSpaceDE w:val="0"/>
        <w:autoSpaceDN w:val="0"/>
        <w:adjustRightInd w:val="0"/>
        <w:jc w:val="both"/>
        <w:rPr>
          <w:rFonts w:asciiTheme="majorHAnsi" w:hAnsiTheme="majorHAnsi" w:cstheme="majorHAnsi"/>
        </w:rPr>
      </w:pPr>
    </w:p>
    <w:p w14:paraId="65795A43" w14:textId="1883A749" w:rsidR="001D40F2" w:rsidRPr="001D40F2"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CONCO</w:t>
      </w:r>
      <w:r w:rsidRPr="001D40F2">
        <w:rPr>
          <w:rFonts w:asciiTheme="majorHAnsi" w:hAnsiTheme="majorHAnsi" w:cstheme="majorHAnsi"/>
        </w:rPr>
        <w:t>RRÊNCIA ELETRÔNICA Nº. 007/2024</w:t>
      </w:r>
    </w:p>
    <w:p w14:paraId="29BA508D" w14:textId="72CB895D" w:rsidR="00A31934"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 xml:space="preserve">Objeto: reforma da edificação do grupo de convivência amor a vida no conjunto água branca, município de contagem/mg, marcado para as 10:00hs do dia 28/06/2024, no site </w:t>
      </w:r>
      <w:hyperlink r:id="rId41" w:history="1">
        <w:r w:rsidR="00A31934" w:rsidRPr="00BD5144">
          <w:rPr>
            <w:rStyle w:val="Hyperlink"/>
            <w:rFonts w:asciiTheme="majorHAnsi" w:hAnsiTheme="majorHAnsi" w:cstheme="majorHAnsi"/>
          </w:rPr>
          <w:t>www.portaldecompraspublicas.com.br</w:t>
        </w:r>
      </w:hyperlink>
      <w:r w:rsidRPr="001D40F2">
        <w:rPr>
          <w:rFonts w:asciiTheme="majorHAnsi" w:hAnsiTheme="majorHAnsi" w:cstheme="majorHAnsi"/>
        </w:rPr>
        <w:t xml:space="preserve"> </w:t>
      </w:r>
    </w:p>
    <w:p w14:paraId="0561BCEF" w14:textId="77777777" w:rsidR="00A31934" w:rsidRDefault="00A31934" w:rsidP="00626FE3">
      <w:pPr>
        <w:tabs>
          <w:tab w:val="left" w:pos="1590"/>
        </w:tabs>
        <w:autoSpaceDE w:val="0"/>
        <w:autoSpaceDN w:val="0"/>
        <w:adjustRightInd w:val="0"/>
        <w:jc w:val="both"/>
        <w:rPr>
          <w:rFonts w:asciiTheme="majorHAnsi" w:hAnsiTheme="majorHAnsi" w:cstheme="majorHAnsi"/>
        </w:rPr>
      </w:pPr>
    </w:p>
    <w:p w14:paraId="755850DE" w14:textId="6BB102D2" w:rsidR="00A31934"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 xml:space="preserve">Concorrência eletrônica nº. 009/2024 - Processo nº. 057/2024 – Edital nº. 021/2024 - Objeto: requalificação do beco passagem </w:t>
      </w:r>
      <w:proofErr w:type="spellStart"/>
      <w:r w:rsidRPr="001D40F2">
        <w:rPr>
          <w:rFonts w:asciiTheme="majorHAnsi" w:hAnsiTheme="majorHAnsi" w:cstheme="majorHAnsi"/>
        </w:rPr>
        <w:t>Amarilis</w:t>
      </w:r>
      <w:proofErr w:type="spellEnd"/>
      <w:r w:rsidRPr="001D40F2">
        <w:rPr>
          <w:rFonts w:asciiTheme="majorHAnsi" w:hAnsiTheme="majorHAnsi" w:cstheme="majorHAnsi"/>
        </w:rPr>
        <w:t xml:space="preserve">, bairro eldorado, contagem/mg, marcado para as 14:00hs do dia 28/06/2024, no site </w:t>
      </w:r>
      <w:hyperlink r:id="rId42" w:history="1">
        <w:r w:rsidR="00A31934" w:rsidRPr="00BD5144">
          <w:rPr>
            <w:rStyle w:val="Hyperlink"/>
            <w:rFonts w:asciiTheme="majorHAnsi" w:hAnsiTheme="majorHAnsi" w:cstheme="majorHAnsi"/>
          </w:rPr>
          <w:t>www.portaldecompraspublicas.com.br</w:t>
        </w:r>
      </w:hyperlink>
      <w:r w:rsidRPr="001D40F2">
        <w:rPr>
          <w:rFonts w:asciiTheme="majorHAnsi" w:hAnsiTheme="majorHAnsi" w:cstheme="majorHAnsi"/>
        </w:rPr>
        <w:t xml:space="preserve"> </w:t>
      </w:r>
    </w:p>
    <w:p w14:paraId="0049C940" w14:textId="77777777" w:rsidR="00A31934" w:rsidRDefault="00A31934" w:rsidP="00626FE3">
      <w:pPr>
        <w:tabs>
          <w:tab w:val="left" w:pos="1590"/>
        </w:tabs>
        <w:autoSpaceDE w:val="0"/>
        <w:autoSpaceDN w:val="0"/>
        <w:adjustRightInd w:val="0"/>
        <w:jc w:val="both"/>
        <w:rPr>
          <w:rFonts w:asciiTheme="majorHAnsi" w:hAnsiTheme="majorHAnsi" w:cstheme="majorHAnsi"/>
        </w:rPr>
      </w:pPr>
    </w:p>
    <w:p w14:paraId="2FD650AC" w14:textId="77777777" w:rsidR="00A31934"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Concorrência eletrônica nº. 010/2024</w:t>
      </w:r>
    </w:p>
    <w:p w14:paraId="25B7A909" w14:textId="4BE1B21F" w:rsidR="00A31934"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 xml:space="preserve">Objeto: manutenção e adequação de edificação para o funcionamento do restaurante popular, bairro jardim laguna, regional ressaca, município de contagem/mg, marcado para as 10:00hs do dia 01/07/2024, no site www.portaldecompraspublicas.com.br </w:t>
      </w:r>
    </w:p>
    <w:p w14:paraId="51383BBB" w14:textId="77777777" w:rsidR="00A31934" w:rsidRDefault="00A31934" w:rsidP="00626FE3">
      <w:pPr>
        <w:tabs>
          <w:tab w:val="left" w:pos="1590"/>
        </w:tabs>
        <w:autoSpaceDE w:val="0"/>
        <w:autoSpaceDN w:val="0"/>
        <w:adjustRightInd w:val="0"/>
        <w:jc w:val="both"/>
        <w:rPr>
          <w:rFonts w:asciiTheme="majorHAnsi" w:hAnsiTheme="majorHAnsi" w:cstheme="majorHAnsi"/>
        </w:rPr>
      </w:pPr>
    </w:p>
    <w:p w14:paraId="41D682A5" w14:textId="77777777" w:rsidR="00A31934"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Concorrência eletrônica nº. 008/2024</w:t>
      </w:r>
    </w:p>
    <w:p w14:paraId="1199D1F4" w14:textId="5D5EC204" w:rsidR="00A31934"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 xml:space="preserve">Objeto: contenção em cortina </w:t>
      </w:r>
      <w:proofErr w:type="spellStart"/>
      <w:r w:rsidRPr="001D40F2">
        <w:rPr>
          <w:rFonts w:asciiTheme="majorHAnsi" w:hAnsiTheme="majorHAnsi" w:cstheme="majorHAnsi"/>
        </w:rPr>
        <w:t>atirantada</w:t>
      </w:r>
      <w:proofErr w:type="spellEnd"/>
      <w:r w:rsidRPr="001D40F2">
        <w:rPr>
          <w:rFonts w:asciiTheme="majorHAnsi" w:hAnsiTheme="majorHAnsi" w:cstheme="majorHAnsi"/>
        </w:rPr>
        <w:t xml:space="preserve"> para estabilização de talude na rua Frei Tito </w:t>
      </w:r>
      <w:proofErr w:type="spellStart"/>
      <w:r w:rsidRPr="001D40F2">
        <w:rPr>
          <w:rFonts w:asciiTheme="majorHAnsi" w:hAnsiTheme="majorHAnsi" w:cstheme="majorHAnsi"/>
        </w:rPr>
        <w:t>Francfort</w:t>
      </w:r>
      <w:proofErr w:type="spellEnd"/>
      <w:r w:rsidRPr="001D40F2">
        <w:rPr>
          <w:rFonts w:asciiTheme="majorHAnsi" w:hAnsiTheme="majorHAnsi" w:cstheme="majorHAnsi"/>
        </w:rPr>
        <w:t xml:space="preserve">, bairro funcionários – contagem/mg, marcado para as 10:00hs do dia 19/07/2024, no site </w:t>
      </w:r>
      <w:proofErr w:type="spellStart"/>
      <w:r w:rsidRPr="001D40F2">
        <w:rPr>
          <w:rFonts w:asciiTheme="majorHAnsi" w:hAnsiTheme="majorHAnsi" w:cstheme="majorHAnsi"/>
        </w:rPr>
        <w:t>www</w:t>
      </w:r>
      <w:proofErr w:type="spellEnd"/>
      <w:r w:rsidRPr="001D40F2">
        <w:rPr>
          <w:rFonts w:asciiTheme="majorHAnsi" w:hAnsiTheme="majorHAnsi" w:cstheme="majorHAnsi"/>
        </w:rPr>
        <w:t xml:space="preserve">. portaldecompraspublicas.com.br </w:t>
      </w:r>
    </w:p>
    <w:p w14:paraId="1AE20BEE" w14:textId="77777777" w:rsidR="00A31934" w:rsidRDefault="00A31934" w:rsidP="00626FE3">
      <w:pPr>
        <w:tabs>
          <w:tab w:val="left" w:pos="1590"/>
        </w:tabs>
        <w:autoSpaceDE w:val="0"/>
        <w:autoSpaceDN w:val="0"/>
        <w:adjustRightInd w:val="0"/>
        <w:jc w:val="both"/>
        <w:rPr>
          <w:rFonts w:asciiTheme="majorHAnsi" w:hAnsiTheme="majorHAnsi" w:cstheme="majorHAnsi"/>
        </w:rPr>
      </w:pPr>
    </w:p>
    <w:p w14:paraId="6DA68DDB" w14:textId="77777777" w:rsidR="00A31934" w:rsidRDefault="001D40F2" w:rsidP="00626FE3">
      <w:pPr>
        <w:tabs>
          <w:tab w:val="left" w:pos="1590"/>
        </w:tabs>
        <w:autoSpaceDE w:val="0"/>
        <w:autoSpaceDN w:val="0"/>
        <w:adjustRightInd w:val="0"/>
        <w:jc w:val="both"/>
        <w:rPr>
          <w:rFonts w:asciiTheme="majorHAnsi" w:hAnsiTheme="majorHAnsi" w:cstheme="majorHAnsi"/>
        </w:rPr>
      </w:pPr>
      <w:proofErr w:type="gramStart"/>
      <w:r w:rsidRPr="001D40F2">
        <w:rPr>
          <w:rFonts w:asciiTheme="majorHAnsi" w:hAnsiTheme="majorHAnsi" w:cstheme="majorHAnsi"/>
        </w:rPr>
        <w:t>conco</w:t>
      </w:r>
      <w:r w:rsidR="00A31934">
        <w:rPr>
          <w:rFonts w:asciiTheme="majorHAnsi" w:hAnsiTheme="majorHAnsi" w:cstheme="majorHAnsi"/>
        </w:rPr>
        <w:t>rrência</w:t>
      </w:r>
      <w:proofErr w:type="gramEnd"/>
      <w:r w:rsidR="00A31934">
        <w:rPr>
          <w:rFonts w:asciiTheme="majorHAnsi" w:hAnsiTheme="majorHAnsi" w:cstheme="majorHAnsi"/>
        </w:rPr>
        <w:t xml:space="preserve"> eletrônica nº. 011/2024</w:t>
      </w:r>
    </w:p>
    <w:p w14:paraId="6CF05990" w14:textId="299D07C4" w:rsidR="00A31934"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 xml:space="preserve">Objeto: implantação de passarela em estrutura metálica sobre praça entre rua doze e rua quatorze, bairro morada nova, município de contagem/mg, marcado para as 14:00hs do dia 19/07/2024, no site </w:t>
      </w:r>
      <w:hyperlink r:id="rId43" w:history="1">
        <w:r w:rsidR="00A31934" w:rsidRPr="00BD5144">
          <w:rPr>
            <w:rStyle w:val="Hyperlink"/>
            <w:rFonts w:asciiTheme="majorHAnsi" w:hAnsiTheme="majorHAnsi" w:cstheme="majorHAnsi"/>
          </w:rPr>
          <w:t>www.portaldecompraspublicas.com.br</w:t>
        </w:r>
      </w:hyperlink>
      <w:r w:rsidRPr="001D40F2">
        <w:rPr>
          <w:rFonts w:asciiTheme="majorHAnsi" w:hAnsiTheme="majorHAnsi" w:cstheme="majorHAnsi"/>
        </w:rPr>
        <w:t xml:space="preserve"> </w:t>
      </w:r>
    </w:p>
    <w:p w14:paraId="30400304" w14:textId="77777777" w:rsidR="00A31934" w:rsidRDefault="00A31934" w:rsidP="00626FE3">
      <w:pPr>
        <w:tabs>
          <w:tab w:val="left" w:pos="1590"/>
        </w:tabs>
        <w:autoSpaceDE w:val="0"/>
        <w:autoSpaceDN w:val="0"/>
        <w:adjustRightInd w:val="0"/>
        <w:jc w:val="both"/>
        <w:rPr>
          <w:rFonts w:asciiTheme="majorHAnsi" w:hAnsiTheme="majorHAnsi" w:cstheme="majorHAnsi"/>
        </w:rPr>
      </w:pPr>
    </w:p>
    <w:p w14:paraId="19315BC9" w14:textId="77777777" w:rsidR="00A31934" w:rsidRDefault="001D40F2" w:rsidP="00626FE3">
      <w:pPr>
        <w:tabs>
          <w:tab w:val="left" w:pos="1590"/>
        </w:tabs>
        <w:autoSpaceDE w:val="0"/>
        <w:autoSpaceDN w:val="0"/>
        <w:adjustRightInd w:val="0"/>
        <w:jc w:val="both"/>
        <w:rPr>
          <w:rFonts w:asciiTheme="majorHAnsi" w:hAnsiTheme="majorHAnsi" w:cstheme="majorHAnsi"/>
        </w:rPr>
      </w:pPr>
      <w:proofErr w:type="gramStart"/>
      <w:r w:rsidRPr="001D40F2">
        <w:rPr>
          <w:rFonts w:asciiTheme="majorHAnsi" w:hAnsiTheme="majorHAnsi" w:cstheme="majorHAnsi"/>
        </w:rPr>
        <w:t>concorr</w:t>
      </w:r>
      <w:r w:rsidR="00A31934">
        <w:rPr>
          <w:rFonts w:asciiTheme="majorHAnsi" w:hAnsiTheme="majorHAnsi" w:cstheme="majorHAnsi"/>
        </w:rPr>
        <w:t>ência</w:t>
      </w:r>
      <w:proofErr w:type="gramEnd"/>
      <w:r w:rsidR="00A31934">
        <w:rPr>
          <w:rFonts w:asciiTheme="majorHAnsi" w:hAnsiTheme="majorHAnsi" w:cstheme="majorHAnsi"/>
        </w:rPr>
        <w:t xml:space="preserve"> eletrônica nº. 012/2024</w:t>
      </w:r>
    </w:p>
    <w:p w14:paraId="0965E1A5" w14:textId="159AF2E2" w:rsidR="00611711" w:rsidRPr="001D40F2" w:rsidRDefault="001D40F2" w:rsidP="00626FE3">
      <w:pPr>
        <w:tabs>
          <w:tab w:val="left" w:pos="1590"/>
        </w:tabs>
        <w:autoSpaceDE w:val="0"/>
        <w:autoSpaceDN w:val="0"/>
        <w:adjustRightInd w:val="0"/>
        <w:jc w:val="both"/>
        <w:rPr>
          <w:rFonts w:asciiTheme="majorHAnsi" w:hAnsiTheme="majorHAnsi" w:cstheme="majorHAnsi"/>
          <w:b/>
        </w:rPr>
      </w:pPr>
      <w:r w:rsidRPr="001D40F2">
        <w:rPr>
          <w:rFonts w:asciiTheme="majorHAnsi" w:hAnsiTheme="majorHAnsi" w:cstheme="majorHAnsi"/>
        </w:rPr>
        <w:t xml:space="preserve">Objeto: requalificação dos becos passagem embiras e passagem dos jardins, bairro eldorado, município de contagem/mg, marcado para as 14:00hs do dia 01/07/2024, no site www.portaldecompraspublicas.com.br a prefeitura de contagem/mg torna público, para conhecimento dos interessados, que fará realizar licitação, conforme acima. </w:t>
      </w:r>
      <w:proofErr w:type="gramStart"/>
      <w:r w:rsidRPr="001D40F2">
        <w:rPr>
          <w:rFonts w:asciiTheme="majorHAnsi" w:hAnsiTheme="majorHAnsi" w:cstheme="majorHAnsi"/>
        </w:rPr>
        <w:t>o</w:t>
      </w:r>
      <w:proofErr w:type="gramEnd"/>
      <w:r w:rsidRPr="001D40F2">
        <w:rPr>
          <w:rFonts w:asciiTheme="majorHAnsi" w:hAnsiTheme="majorHAnsi" w:cstheme="majorHAnsi"/>
        </w:rPr>
        <w:t xml:space="preserve"> edital e seus anexos, estarão disponíveis a partir do dia 17 (dezessete) de junho de 2024, através dos sites www.contagem.mg.gov.br e www.portaldecompraspublicas.com.br informações: (31) 3391-7556 ou 3391-9352</w:t>
      </w:r>
    </w:p>
    <w:p w14:paraId="609692D9" w14:textId="77777777" w:rsidR="00611711" w:rsidRDefault="00611711" w:rsidP="00626FE3">
      <w:pPr>
        <w:tabs>
          <w:tab w:val="left" w:pos="1590"/>
        </w:tabs>
        <w:autoSpaceDE w:val="0"/>
        <w:autoSpaceDN w:val="0"/>
        <w:adjustRightInd w:val="0"/>
        <w:jc w:val="both"/>
        <w:rPr>
          <w:rFonts w:asciiTheme="majorHAnsi" w:hAnsiTheme="majorHAnsi" w:cstheme="majorHAnsi"/>
          <w:b/>
        </w:rPr>
      </w:pPr>
    </w:p>
    <w:p w14:paraId="4C6CBEB1" w14:textId="77777777" w:rsidR="002361B6" w:rsidRPr="00A31934" w:rsidRDefault="002361B6" w:rsidP="00626FE3">
      <w:pPr>
        <w:tabs>
          <w:tab w:val="left" w:pos="1590"/>
        </w:tabs>
        <w:autoSpaceDE w:val="0"/>
        <w:autoSpaceDN w:val="0"/>
        <w:adjustRightInd w:val="0"/>
        <w:jc w:val="both"/>
        <w:rPr>
          <w:rFonts w:asciiTheme="minorHAnsi" w:hAnsiTheme="minorHAnsi" w:cstheme="minorHAnsi"/>
          <w:b/>
        </w:rPr>
      </w:pPr>
    </w:p>
    <w:p w14:paraId="6D6E58DD" w14:textId="6F1FF961" w:rsidR="00A31934" w:rsidRPr="00A31934" w:rsidRDefault="00A31934" w:rsidP="00626FE3">
      <w:pPr>
        <w:tabs>
          <w:tab w:val="left" w:pos="1590"/>
        </w:tabs>
        <w:autoSpaceDE w:val="0"/>
        <w:autoSpaceDN w:val="0"/>
        <w:adjustRightInd w:val="0"/>
        <w:jc w:val="both"/>
        <w:rPr>
          <w:rFonts w:asciiTheme="minorHAnsi" w:hAnsiTheme="minorHAnsi" w:cstheme="minorHAnsi"/>
          <w:b/>
        </w:rPr>
      </w:pPr>
      <w:r w:rsidRPr="00A31934">
        <w:rPr>
          <w:rFonts w:asciiTheme="minorHAnsi" w:hAnsiTheme="minorHAnsi" w:cstheme="minorHAnsi"/>
          <w:b/>
        </w:rPr>
        <w:t>PREFEITURA MUNICIPAL DE CORONEL XAVIER CHAVES - CONCORRÊNCIA ELETRÔNICA – 05/2024</w:t>
      </w:r>
    </w:p>
    <w:p w14:paraId="243C644C" w14:textId="188E99C3" w:rsidR="00611711" w:rsidRDefault="001D40F2"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 xml:space="preserve">Objeto: </w:t>
      </w:r>
      <w:r w:rsidR="00A31934">
        <w:rPr>
          <w:rFonts w:asciiTheme="majorHAnsi" w:hAnsiTheme="majorHAnsi" w:cstheme="majorHAnsi"/>
        </w:rPr>
        <w:t>R</w:t>
      </w:r>
      <w:r w:rsidR="00A31934" w:rsidRPr="001D40F2">
        <w:rPr>
          <w:rFonts w:asciiTheme="majorHAnsi" w:hAnsiTheme="majorHAnsi" w:cstheme="majorHAnsi"/>
        </w:rPr>
        <w:t xml:space="preserve">ealização de reforma do prédio da câmara municipal de Coronel Xavier Chaves/Mg. Disputa: </w:t>
      </w:r>
      <w:r w:rsidRPr="001D40F2">
        <w:rPr>
          <w:rFonts w:asciiTheme="majorHAnsi" w:hAnsiTheme="majorHAnsi" w:cstheme="majorHAnsi"/>
        </w:rPr>
        <w:t xml:space="preserve">26/06/2024, às 08h30min, na Plataforma LICITAPP, </w:t>
      </w:r>
      <w:hyperlink r:id="rId44" w:history="1">
        <w:r w:rsidR="00A31934" w:rsidRPr="00BD5144">
          <w:rPr>
            <w:rStyle w:val="Hyperlink"/>
            <w:rFonts w:asciiTheme="majorHAnsi" w:hAnsiTheme="majorHAnsi" w:cstheme="majorHAnsi"/>
          </w:rPr>
          <w:t>https://coronelxavierchaves.licitapp.com.br//</w:t>
        </w:r>
      </w:hyperlink>
      <w:r w:rsidRPr="001D40F2">
        <w:rPr>
          <w:rFonts w:asciiTheme="majorHAnsi" w:hAnsiTheme="majorHAnsi" w:cstheme="majorHAnsi"/>
        </w:rPr>
        <w:t xml:space="preserve">. O edital está disponível no site </w:t>
      </w:r>
      <w:hyperlink r:id="rId45" w:history="1">
        <w:r w:rsidR="00A31934" w:rsidRPr="00BD5144">
          <w:rPr>
            <w:rStyle w:val="Hyperlink"/>
            <w:rFonts w:asciiTheme="majorHAnsi" w:hAnsiTheme="majorHAnsi" w:cstheme="majorHAnsi"/>
          </w:rPr>
          <w:t>www.coronelxavierchaves.mg.gov.br</w:t>
        </w:r>
      </w:hyperlink>
      <w:r w:rsidRPr="001D40F2">
        <w:rPr>
          <w:rFonts w:asciiTheme="majorHAnsi" w:hAnsiTheme="majorHAnsi" w:cstheme="majorHAnsi"/>
        </w:rPr>
        <w:t>, mais informações no tel.: (32) 3357-1235 / (32) 9 9199-6496</w:t>
      </w:r>
      <w:r w:rsidR="00A31934">
        <w:rPr>
          <w:rFonts w:asciiTheme="majorHAnsi" w:hAnsiTheme="majorHAnsi" w:cstheme="majorHAnsi"/>
        </w:rPr>
        <w:t>.</w:t>
      </w:r>
    </w:p>
    <w:p w14:paraId="31AD8BE2" w14:textId="77777777" w:rsidR="00A31934" w:rsidRDefault="00A31934" w:rsidP="00626FE3">
      <w:pPr>
        <w:tabs>
          <w:tab w:val="left" w:pos="1590"/>
        </w:tabs>
        <w:autoSpaceDE w:val="0"/>
        <w:autoSpaceDN w:val="0"/>
        <w:adjustRightInd w:val="0"/>
        <w:jc w:val="both"/>
        <w:rPr>
          <w:rFonts w:asciiTheme="majorHAnsi" w:hAnsiTheme="majorHAnsi" w:cstheme="majorHAnsi"/>
        </w:rPr>
      </w:pPr>
    </w:p>
    <w:p w14:paraId="69DC1FDC" w14:textId="77777777" w:rsidR="00A31934" w:rsidRDefault="00A31934" w:rsidP="00626FE3">
      <w:pPr>
        <w:tabs>
          <w:tab w:val="left" w:pos="1590"/>
        </w:tabs>
        <w:autoSpaceDE w:val="0"/>
        <w:autoSpaceDN w:val="0"/>
        <w:adjustRightInd w:val="0"/>
        <w:jc w:val="both"/>
        <w:rPr>
          <w:rFonts w:asciiTheme="majorHAnsi" w:hAnsiTheme="majorHAnsi" w:cstheme="majorHAnsi"/>
        </w:rPr>
      </w:pPr>
    </w:p>
    <w:p w14:paraId="3CBF350E" w14:textId="77777777" w:rsidR="00A31934" w:rsidRDefault="00A31934" w:rsidP="00626FE3">
      <w:pPr>
        <w:tabs>
          <w:tab w:val="left" w:pos="1590"/>
        </w:tabs>
        <w:autoSpaceDE w:val="0"/>
        <w:autoSpaceDN w:val="0"/>
        <w:adjustRightInd w:val="0"/>
        <w:jc w:val="both"/>
        <w:rPr>
          <w:rFonts w:asciiTheme="minorHAnsi" w:hAnsiTheme="minorHAnsi" w:cstheme="minorHAnsi"/>
          <w:b/>
        </w:rPr>
      </w:pPr>
    </w:p>
    <w:p w14:paraId="3BE07B6C"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2DEBA079"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43780B50"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4402EA76" w14:textId="6C7C1804" w:rsidR="002361B6" w:rsidRPr="002361B6" w:rsidRDefault="002361B6" w:rsidP="00626FE3">
      <w:pPr>
        <w:tabs>
          <w:tab w:val="left" w:pos="1590"/>
        </w:tabs>
        <w:autoSpaceDE w:val="0"/>
        <w:autoSpaceDN w:val="0"/>
        <w:adjustRightInd w:val="0"/>
        <w:jc w:val="both"/>
        <w:rPr>
          <w:rFonts w:asciiTheme="minorHAnsi" w:hAnsiTheme="minorHAnsi" w:cstheme="minorHAnsi"/>
          <w:b/>
        </w:rPr>
      </w:pPr>
      <w:r w:rsidRPr="002361B6">
        <w:rPr>
          <w:rFonts w:asciiTheme="minorHAnsi" w:hAnsiTheme="minorHAnsi" w:cstheme="minorHAnsi"/>
          <w:b/>
        </w:rPr>
        <w:t>PREFEITURA MUNICIPAL DE EWBANK DA CÂMARA - CONCORRÊNCIA Nº 001/2024</w:t>
      </w:r>
    </w:p>
    <w:p w14:paraId="6F56CF3B" w14:textId="19444F45" w:rsidR="00611711" w:rsidRDefault="002361B6" w:rsidP="00626FE3">
      <w:pPr>
        <w:tabs>
          <w:tab w:val="left" w:pos="1590"/>
        </w:tabs>
        <w:autoSpaceDE w:val="0"/>
        <w:autoSpaceDN w:val="0"/>
        <w:adjustRightInd w:val="0"/>
        <w:jc w:val="both"/>
        <w:rPr>
          <w:rFonts w:asciiTheme="majorHAnsi" w:hAnsiTheme="majorHAnsi" w:cstheme="majorHAnsi"/>
        </w:rPr>
      </w:pPr>
      <w:r w:rsidRPr="001D40F2">
        <w:rPr>
          <w:rFonts w:asciiTheme="majorHAnsi" w:hAnsiTheme="majorHAnsi" w:cstheme="majorHAnsi"/>
        </w:rPr>
        <w:t xml:space="preserve">Objeto: </w:t>
      </w:r>
      <w:r>
        <w:rPr>
          <w:rFonts w:asciiTheme="majorHAnsi" w:hAnsiTheme="majorHAnsi" w:cstheme="majorHAnsi"/>
        </w:rPr>
        <w:t>E</w:t>
      </w:r>
      <w:r w:rsidRPr="002361B6">
        <w:rPr>
          <w:rFonts w:asciiTheme="majorHAnsi" w:hAnsiTheme="majorHAnsi" w:cstheme="majorHAnsi"/>
        </w:rPr>
        <w:t xml:space="preserve">xecução da obra de construção de muro em algumas localidades do município de </w:t>
      </w:r>
      <w:proofErr w:type="spellStart"/>
      <w:r w:rsidRPr="002361B6">
        <w:rPr>
          <w:rFonts w:asciiTheme="majorHAnsi" w:hAnsiTheme="majorHAnsi" w:cstheme="majorHAnsi"/>
        </w:rPr>
        <w:t>Ewbank</w:t>
      </w:r>
      <w:proofErr w:type="spellEnd"/>
      <w:r w:rsidRPr="002361B6">
        <w:rPr>
          <w:rFonts w:asciiTheme="majorHAnsi" w:hAnsiTheme="majorHAnsi" w:cstheme="majorHAnsi"/>
        </w:rPr>
        <w:t xml:space="preserve"> da Câmara – MG.”, sendo a abertura no dia 27 de junho de 2024</w:t>
      </w:r>
      <w:r>
        <w:rPr>
          <w:rFonts w:asciiTheme="majorHAnsi" w:hAnsiTheme="majorHAnsi" w:cstheme="majorHAnsi"/>
        </w:rPr>
        <w:t>.</w:t>
      </w:r>
    </w:p>
    <w:p w14:paraId="6CA1DB5C" w14:textId="77777777" w:rsidR="002361B6" w:rsidRDefault="002361B6" w:rsidP="00626FE3">
      <w:pPr>
        <w:tabs>
          <w:tab w:val="left" w:pos="1590"/>
        </w:tabs>
        <w:autoSpaceDE w:val="0"/>
        <w:autoSpaceDN w:val="0"/>
        <w:adjustRightInd w:val="0"/>
        <w:jc w:val="both"/>
        <w:rPr>
          <w:rFonts w:asciiTheme="majorHAnsi" w:hAnsiTheme="majorHAnsi" w:cstheme="majorHAnsi"/>
        </w:rPr>
      </w:pPr>
    </w:p>
    <w:p w14:paraId="18695BB3" w14:textId="77777777" w:rsidR="002361B6" w:rsidRPr="0086110C" w:rsidRDefault="002361B6" w:rsidP="00626FE3">
      <w:pPr>
        <w:tabs>
          <w:tab w:val="left" w:pos="1590"/>
        </w:tabs>
        <w:autoSpaceDE w:val="0"/>
        <w:autoSpaceDN w:val="0"/>
        <w:adjustRightInd w:val="0"/>
        <w:jc w:val="both"/>
        <w:rPr>
          <w:rFonts w:asciiTheme="minorHAnsi" w:hAnsiTheme="minorHAnsi" w:cstheme="minorHAnsi"/>
          <w:b/>
        </w:rPr>
      </w:pPr>
    </w:p>
    <w:p w14:paraId="14771DD1" w14:textId="13DA5718" w:rsidR="002361B6" w:rsidRPr="0086110C" w:rsidRDefault="0086110C" w:rsidP="00626FE3">
      <w:pPr>
        <w:tabs>
          <w:tab w:val="left" w:pos="1590"/>
        </w:tabs>
        <w:autoSpaceDE w:val="0"/>
        <w:autoSpaceDN w:val="0"/>
        <w:adjustRightInd w:val="0"/>
        <w:jc w:val="both"/>
        <w:rPr>
          <w:rFonts w:asciiTheme="minorHAnsi" w:hAnsiTheme="minorHAnsi" w:cstheme="minorHAnsi"/>
          <w:b/>
        </w:rPr>
      </w:pPr>
      <w:r w:rsidRPr="0086110C">
        <w:rPr>
          <w:rFonts w:asciiTheme="minorHAnsi" w:hAnsiTheme="minorHAnsi" w:cstheme="minorHAnsi"/>
          <w:b/>
        </w:rPr>
        <w:t>PREFEITURA MUNICIPAL DE FRONTEIRA - RETIFICAÇÃO - PREGÃO ELETRÔNICO Nº 030/2024</w:t>
      </w:r>
    </w:p>
    <w:p w14:paraId="1CEF9E7F" w14:textId="5F397C5A" w:rsidR="002361B6" w:rsidRDefault="002361B6" w:rsidP="00626FE3">
      <w:pPr>
        <w:tabs>
          <w:tab w:val="left" w:pos="1590"/>
        </w:tabs>
        <w:autoSpaceDE w:val="0"/>
        <w:autoSpaceDN w:val="0"/>
        <w:adjustRightInd w:val="0"/>
        <w:jc w:val="both"/>
        <w:rPr>
          <w:rFonts w:asciiTheme="majorHAnsi" w:hAnsiTheme="majorHAnsi" w:cstheme="majorHAnsi"/>
        </w:rPr>
      </w:pPr>
      <w:r w:rsidRPr="0086110C">
        <w:rPr>
          <w:rFonts w:asciiTheme="majorHAnsi" w:hAnsiTheme="majorHAnsi" w:cstheme="majorHAnsi"/>
        </w:rPr>
        <w:t xml:space="preserve">Objeto: </w:t>
      </w:r>
      <w:r w:rsidR="0086110C">
        <w:rPr>
          <w:rFonts w:asciiTheme="majorHAnsi" w:hAnsiTheme="majorHAnsi" w:cstheme="majorHAnsi"/>
        </w:rPr>
        <w:t>A</w:t>
      </w:r>
      <w:r w:rsidRPr="0086110C">
        <w:rPr>
          <w:rFonts w:asciiTheme="majorHAnsi" w:hAnsiTheme="majorHAnsi" w:cstheme="majorHAnsi"/>
        </w:rPr>
        <w:t>quisição de material de pavimentação (massa asfáltica CBUQ em sacos de 25kgs),</w:t>
      </w:r>
      <w:r w:rsidRPr="0086110C">
        <w:rPr>
          <w:rFonts w:asciiTheme="majorHAnsi" w:hAnsiTheme="majorHAnsi" w:cstheme="majorHAnsi"/>
        </w:rPr>
        <w:t xml:space="preserve"> </w:t>
      </w:r>
      <w:r w:rsidRPr="0086110C">
        <w:rPr>
          <w:rFonts w:asciiTheme="majorHAnsi" w:hAnsiTheme="majorHAnsi" w:cstheme="majorHAnsi"/>
        </w:rPr>
        <w:t xml:space="preserve">Data da sessão: Às 08h30min do dia 26 de junho de 2024, </w:t>
      </w:r>
      <w:proofErr w:type="gramStart"/>
      <w:r w:rsidRPr="0086110C">
        <w:rPr>
          <w:rFonts w:asciiTheme="majorHAnsi" w:hAnsiTheme="majorHAnsi" w:cstheme="majorHAnsi"/>
        </w:rPr>
        <w:t>No</w:t>
      </w:r>
      <w:proofErr w:type="gramEnd"/>
      <w:r w:rsidRPr="0086110C">
        <w:rPr>
          <w:rFonts w:asciiTheme="majorHAnsi" w:hAnsiTheme="majorHAnsi" w:cstheme="majorHAnsi"/>
        </w:rPr>
        <w:t xml:space="preserve"> endereço el</w:t>
      </w:r>
      <w:r w:rsidRPr="0086110C">
        <w:rPr>
          <w:rFonts w:asciiTheme="majorHAnsi" w:hAnsiTheme="majorHAnsi" w:cstheme="majorHAnsi"/>
        </w:rPr>
        <w:t xml:space="preserve">etrônico: </w:t>
      </w:r>
      <w:hyperlink r:id="rId46" w:history="1">
        <w:r w:rsidRPr="0086110C">
          <w:rPr>
            <w:rStyle w:val="Hyperlink"/>
            <w:rFonts w:asciiTheme="majorHAnsi" w:hAnsiTheme="majorHAnsi" w:cstheme="majorHAnsi"/>
          </w:rPr>
          <w:t>www.licitanet.com.br</w:t>
        </w:r>
      </w:hyperlink>
      <w:r w:rsidRPr="0086110C">
        <w:rPr>
          <w:rFonts w:asciiTheme="majorHAnsi" w:hAnsiTheme="majorHAnsi" w:cstheme="majorHAnsi"/>
        </w:rPr>
        <w:t>. A</w:t>
      </w:r>
      <w:r w:rsidRPr="0086110C">
        <w:rPr>
          <w:rFonts w:asciiTheme="majorHAnsi" w:hAnsiTheme="majorHAnsi" w:cstheme="majorHAnsi"/>
        </w:rPr>
        <w:t xml:space="preserve"> serem utilizados nos serviços de manutenção corretiva de vias (tapa buracos), em divers</w:t>
      </w:r>
      <w:r w:rsidR="0086110C">
        <w:rPr>
          <w:rFonts w:asciiTheme="majorHAnsi" w:hAnsiTheme="majorHAnsi" w:cstheme="majorHAnsi"/>
        </w:rPr>
        <w:t>os logradouros deste município.</w:t>
      </w:r>
    </w:p>
    <w:p w14:paraId="3B647D36" w14:textId="77777777" w:rsidR="0086110C" w:rsidRDefault="0086110C" w:rsidP="00626FE3">
      <w:pPr>
        <w:tabs>
          <w:tab w:val="left" w:pos="1590"/>
        </w:tabs>
        <w:autoSpaceDE w:val="0"/>
        <w:autoSpaceDN w:val="0"/>
        <w:adjustRightInd w:val="0"/>
        <w:jc w:val="both"/>
        <w:rPr>
          <w:rFonts w:asciiTheme="majorHAnsi" w:hAnsiTheme="majorHAnsi" w:cstheme="majorHAnsi"/>
        </w:rPr>
      </w:pPr>
    </w:p>
    <w:p w14:paraId="19244567" w14:textId="77777777" w:rsidR="0086110C" w:rsidRPr="001258F5" w:rsidRDefault="0086110C" w:rsidP="00626FE3">
      <w:pPr>
        <w:tabs>
          <w:tab w:val="left" w:pos="1590"/>
        </w:tabs>
        <w:autoSpaceDE w:val="0"/>
        <w:autoSpaceDN w:val="0"/>
        <w:adjustRightInd w:val="0"/>
        <w:jc w:val="both"/>
        <w:rPr>
          <w:rFonts w:asciiTheme="majorHAnsi" w:hAnsiTheme="majorHAnsi" w:cstheme="majorHAnsi"/>
        </w:rPr>
      </w:pPr>
    </w:p>
    <w:p w14:paraId="625B94B6" w14:textId="526E1431" w:rsidR="0086110C" w:rsidRPr="001258F5" w:rsidRDefault="001258F5" w:rsidP="00626FE3">
      <w:pPr>
        <w:tabs>
          <w:tab w:val="left" w:pos="1590"/>
        </w:tabs>
        <w:autoSpaceDE w:val="0"/>
        <w:autoSpaceDN w:val="0"/>
        <w:adjustRightInd w:val="0"/>
        <w:jc w:val="both"/>
        <w:rPr>
          <w:rFonts w:asciiTheme="minorHAnsi" w:hAnsiTheme="minorHAnsi" w:cstheme="minorHAnsi"/>
          <w:b/>
        </w:rPr>
      </w:pPr>
      <w:r w:rsidRPr="001258F5">
        <w:rPr>
          <w:rFonts w:asciiTheme="minorHAnsi" w:hAnsiTheme="minorHAnsi" w:cstheme="minorHAnsi"/>
          <w:b/>
        </w:rPr>
        <w:t>PREFEITURA MUNICIPAL DE GOIANÁ - CONCORRÊNCIA 005/2024</w:t>
      </w:r>
    </w:p>
    <w:p w14:paraId="7058FC19" w14:textId="58298F76" w:rsidR="00611711" w:rsidRDefault="001258F5" w:rsidP="00626FE3">
      <w:pPr>
        <w:tabs>
          <w:tab w:val="left" w:pos="1590"/>
        </w:tabs>
        <w:autoSpaceDE w:val="0"/>
        <w:autoSpaceDN w:val="0"/>
        <w:adjustRightInd w:val="0"/>
        <w:jc w:val="both"/>
        <w:rPr>
          <w:rFonts w:asciiTheme="majorHAnsi" w:hAnsiTheme="majorHAnsi" w:cstheme="majorHAnsi"/>
        </w:rPr>
      </w:pPr>
      <w:r w:rsidRPr="001258F5">
        <w:rPr>
          <w:rFonts w:asciiTheme="majorHAnsi" w:hAnsiTheme="majorHAnsi" w:cstheme="majorHAnsi"/>
        </w:rPr>
        <w:t xml:space="preserve">Objeto: </w:t>
      </w:r>
      <w:r w:rsidR="0086110C" w:rsidRPr="001258F5">
        <w:rPr>
          <w:rFonts w:asciiTheme="majorHAnsi" w:hAnsiTheme="majorHAnsi" w:cstheme="majorHAnsi"/>
        </w:rPr>
        <w:t xml:space="preserve">Contratação de empresa especializada para calçamento da R. Dr. José Loures. Data e horário do recebimento das propostas: até às 08h 55min do dia 27/06/2024. Data e horário do início da disputa: 09h00min do dia 27/06/2024. Disponibilização do edital e informações no endereço eletrônico: https://app2.licitardigital.com.br/ </w:t>
      </w:r>
      <w:proofErr w:type="spellStart"/>
      <w:r w:rsidR="0086110C" w:rsidRPr="001258F5">
        <w:rPr>
          <w:rFonts w:asciiTheme="majorHAnsi" w:hAnsiTheme="majorHAnsi" w:cstheme="majorHAnsi"/>
        </w:rPr>
        <w:t>pesquisa.e</w:t>
      </w:r>
      <w:proofErr w:type="spellEnd"/>
      <w:r w:rsidR="0086110C" w:rsidRPr="001258F5">
        <w:rPr>
          <w:rFonts w:asciiTheme="majorHAnsi" w:hAnsiTheme="majorHAnsi" w:cstheme="majorHAnsi"/>
        </w:rPr>
        <w:t xml:space="preserve"> </w:t>
      </w:r>
      <w:hyperlink r:id="rId47" w:history="1">
        <w:r w:rsidRPr="001258F5">
          <w:rPr>
            <w:rStyle w:val="Hyperlink"/>
            <w:rFonts w:asciiTheme="majorHAnsi" w:hAnsiTheme="majorHAnsi" w:cstheme="majorHAnsi"/>
          </w:rPr>
          <w:t>www.goiana.mg.gov.br</w:t>
        </w:r>
      </w:hyperlink>
      <w:r w:rsidR="0086110C" w:rsidRPr="001258F5">
        <w:rPr>
          <w:rFonts w:asciiTheme="majorHAnsi" w:hAnsiTheme="majorHAnsi" w:cstheme="majorHAnsi"/>
        </w:rPr>
        <w:t>. Informações complementares poderão ser obtidas através dos telefones: (32) 3274-5192</w:t>
      </w:r>
      <w:r w:rsidRPr="001258F5">
        <w:rPr>
          <w:rFonts w:asciiTheme="majorHAnsi" w:hAnsiTheme="majorHAnsi" w:cstheme="majorHAnsi"/>
        </w:rPr>
        <w:t>.</w:t>
      </w:r>
    </w:p>
    <w:p w14:paraId="6617F9C6" w14:textId="77777777" w:rsidR="001258F5" w:rsidRPr="001258F5" w:rsidRDefault="001258F5" w:rsidP="00626FE3">
      <w:pPr>
        <w:tabs>
          <w:tab w:val="left" w:pos="1590"/>
        </w:tabs>
        <w:autoSpaceDE w:val="0"/>
        <w:autoSpaceDN w:val="0"/>
        <w:adjustRightInd w:val="0"/>
        <w:jc w:val="both"/>
        <w:rPr>
          <w:rFonts w:asciiTheme="majorHAnsi" w:hAnsiTheme="majorHAnsi" w:cstheme="majorHAnsi"/>
        </w:rPr>
      </w:pPr>
    </w:p>
    <w:p w14:paraId="40D619B7" w14:textId="77777777" w:rsidR="001258F5" w:rsidRPr="001258F5" w:rsidRDefault="001258F5" w:rsidP="00626FE3">
      <w:pPr>
        <w:tabs>
          <w:tab w:val="left" w:pos="1590"/>
        </w:tabs>
        <w:autoSpaceDE w:val="0"/>
        <w:autoSpaceDN w:val="0"/>
        <w:adjustRightInd w:val="0"/>
        <w:jc w:val="both"/>
        <w:rPr>
          <w:rFonts w:asciiTheme="majorHAnsi" w:hAnsiTheme="majorHAnsi" w:cstheme="majorHAnsi"/>
        </w:rPr>
      </w:pPr>
    </w:p>
    <w:p w14:paraId="47F96189" w14:textId="299C67D2" w:rsidR="001258F5" w:rsidRPr="001258F5" w:rsidRDefault="001258F5" w:rsidP="00626FE3">
      <w:pPr>
        <w:tabs>
          <w:tab w:val="left" w:pos="1590"/>
        </w:tabs>
        <w:autoSpaceDE w:val="0"/>
        <w:autoSpaceDN w:val="0"/>
        <w:adjustRightInd w:val="0"/>
        <w:jc w:val="both"/>
        <w:rPr>
          <w:rFonts w:asciiTheme="minorHAnsi" w:hAnsiTheme="minorHAnsi" w:cstheme="minorHAnsi"/>
          <w:b/>
        </w:rPr>
      </w:pPr>
      <w:r w:rsidRPr="001258F5">
        <w:rPr>
          <w:rFonts w:asciiTheme="minorHAnsi" w:hAnsiTheme="minorHAnsi" w:cstheme="minorHAnsi"/>
          <w:b/>
        </w:rPr>
        <w:t>PREFEITURA MUNICIPAL DE IBIÁ - CONCORRÊNCIA ELETRÔNICA 011/2024</w:t>
      </w:r>
    </w:p>
    <w:p w14:paraId="70A553D3" w14:textId="4D649DA3" w:rsidR="001258F5" w:rsidRDefault="001258F5" w:rsidP="00626FE3">
      <w:pPr>
        <w:tabs>
          <w:tab w:val="left" w:pos="1590"/>
        </w:tabs>
        <w:autoSpaceDE w:val="0"/>
        <w:autoSpaceDN w:val="0"/>
        <w:adjustRightInd w:val="0"/>
        <w:jc w:val="both"/>
        <w:rPr>
          <w:rFonts w:asciiTheme="majorHAnsi" w:hAnsiTheme="majorHAnsi" w:cstheme="majorHAnsi"/>
        </w:rPr>
      </w:pPr>
      <w:r w:rsidRPr="001258F5">
        <w:rPr>
          <w:rFonts w:asciiTheme="majorHAnsi" w:hAnsiTheme="majorHAnsi" w:cstheme="majorHAnsi"/>
        </w:rPr>
        <w:t xml:space="preserve">Objeto: </w:t>
      </w:r>
      <w:r w:rsidRPr="001258F5">
        <w:rPr>
          <w:rFonts w:asciiTheme="majorHAnsi" w:hAnsiTheme="majorHAnsi" w:cstheme="majorHAnsi"/>
        </w:rPr>
        <w:t>E</w:t>
      </w:r>
      <w:r w:rsidRPr="001258F5">
        <w:rPr>
          <w:rFonts w:asciiTheme="majorHAnsi" w:hAnsiTheme="majorHAnsi" w:cstheme="majorHAnsi"/>
        </w:rPr>
        <w:t>xecução de obra de Adequação do Salão de Eventos da Praça de Esportes (PEMARC) ao projeto contra Incêndio e Pânico, localizada na Rua 19, nº 276</w:t>
      </w:r>
      <w:r>
        <w:rPr>
          <w:rFonts w:asciiTheme="majorHAnsi" w:hAnsiTheme="majorHAnsi" w:cstheme="majorHAnsi"/>
        </w:rPr>
        <w:t>, Centro, na Cidade de Ibiá/MG</w:t>
      </w:r>
      <w:r w:rsidRPr="001258F5">
        <w:rPr>
          <w:rFonts w:asciiTheme="majorHAnsi" w:hAnsiTheme="majorHAnsi" w:cstheme="majorHAnsi"/>
        </w:rPr>
        <w:t xml:space="preserve">, que será realizada no dia 27/06/2024, às 08:30 (oito horas e trinta minutos) pelo site </w:t>
      </w:r>
      <w:hyperlink r:id="rId48" w:history="1">
        <w:r w:rsidRPr="00BD5144">
          <w:rPr>
            <w:rStyle w:val="Hyperlink"/>
            <w:rFonts w:asciiTheme="majorHAnsi" w:hAnsiTheme="majorHAnsi" w:cstheme="majorHAnsi"/>
          </w:rPr>
          <w:t>www.licitanet.com.br</w:t>
        </w:r>
      </w:hyperlink>
      <w:r w:rsidRPr="001258F5">
        <w:rPr>
          <w:rFonts w:asciiTheme="majorHAnsi" w:hAnsiTheme="majorHAnsi" w:cstheme="majorHAnsi"/>
        </w:rPr>
        <w:t xml:space="preserve">. Informações pelo telefone (34) 3631-5754 – A aquisição do edital será através dos sites </w:t>
      </w:r>
      <w:hyperlink r:id="rId49" w:history="1">
        <w:r w:rsidRPr="00BD5144">
          <w:rPr>
            <w:rStyle w:val="Hyperlink"/>
            <w:rFonts w:asciiTheme="majorHAnsi" w:hAnsiTheme="majorHAnsi" w:cstheme="majorHAnsi"/>
          </w:rPr>
          <w:t>www.ibia.mg.gov.br</w:t>
        </w:r>
      </w:hyperlink>
      <w:r w:rsidRPr="001258F5">
        <w:rPr>
          <w:rFonts w:asciiTheme="majorHAnsi" w:hAnsiTheme="majorHAnsi" w:cstheme="majorHAnsi"/>
        </w:rPr>
        <w:t xml:space="preserve"> e </w:t>
      </w:r>
      <w:hyperlink r:id="rId50" w:history="1">
        <w:r w:rsidRPr="00BD5144">
          <w:rPr>
            <w:rStyle w:val="Hyperlink"/>
            <w:rFonts w:asciiTheme="majorHAnsi" w:hAnsiTheme="majorHAnsi" w:cstheme="majorHAnsi"/>
          </w:rPr>
          <w:t>www.licitanet.com.br</w:t>
        </w:r>
      </w:hyperlink>
      <w:r>
        <w:rPr>
          <w:rFonts w:asciiTheme="majorHAnsi" w:hAnsiTheme="majorHAnsi" w:cstheme="majorHAnsi"/>
        </w:rPr>
        <w:t>.</w:t>
      </w:r>
    </w:p>
    <w:p w14:paraId="28005D3E" w14:textId="77777777" w:rsidR="001258F5" w:rsidRDefault="001258F5" w:rsidP="00626FE3">
      <w:pPr>
        <w:tabs>
          <w:tab w:val="left" w:pos="1590"/>
        </w:tabs>
        <w:autoSpaceDE w:val="0"/>
        <w:autoSpaceDN w:val="0"/>
        <w:adjustRightInd w:val="0"/>
        <w:jc w:val="both"/>
        <w:rPr>
          <w:rFonts w:asciiTheme="majorHAnsi" w:hAnsiTheme="majorHAnsi" w:cstheme="majorHAnsi"/>
        </w:rPr>
      </w:pPr>
    </w:p>
    <w:p w14:paraId="3105E3FF" w14:textId="77777777" w:rsidR="001258F5" w:rsidRPr="001258F5" w:rsidRDefault="001258F5" w:rsidP="00626FE3">
      <w:pPr>
        <w:tabs>
          <w:tab w:val="left" w:pos="1590"/>
        </w:tabs>
        <w:autoSpaceDE w:val="0"/>
        <w:autoSpaceDN w:val="0"/>
        <w:adjustRightInd w:val="0"/>
        <w:jc w:val="both"/>
        <w:rPr>
          <w:rFonts w:asciiTheme="minorHAnsi" w:hAnsiTheme="minorHAnsi" w:cstheme="minorHAnsi"/>
          <w:b/>
        </w:rPr>
      </w:pPr>
    </w:p>
    <w:p w14:paraId="5C43CB98" w14:textId="445E9236" w:rsidR="001258F5" w:rsidRPr="001258F5" w:rsidRDefault="001258F5" w:rsidP="00626FE3">
      <w:pPr>
        <w:tabs>
          <w:tab w:val="left" w:pos="1590"/>
        </w:tabs>
        <w:autoSpaceDE w:val="0"/>
        <w:autoSpaceDN w:val="0"/>
        <w:adjustRightInd w:val="0"/>
        <w:jc w:val="both"/>
        <w:rPr>
          <w:rFonts w:asciiTheme="minorHAnsi" w:hAnsiTheme="minorHAnsi" w:cstheme="minorHAnsi"/>
          <w:b/>
        </w:rPr>
      </w:pPr>
      <w:r w:rsidRPr="001258F5">
        <w:rPr>
          <w:rFonts w:asciiTheme="minorHAnsi" w:hAnsiTheme="minorHAnsi" w:cstheme="minorHAnsi"/>
          <w:b/>
        </w:rPr>
        <w:t>PREFEITURA MUNICIPAL DE ITABIRINHA - CONCORRÊNCIA PRESENCIAL Nº 006/2024</w:t>
      </w:r>
    </w:p>
    <w:p w14:paraId="4A088A9F" w14:textId="6982057F" w:rsidR="001258F5" w:rsidRPr="001258F5" w:rsidRDefault="001258F5" w:rsidP="00626FE3">
      <w:pPr>
        <w:tabs>
          <w:tab w:val="left" w:pos="1590"/>
        </w:tabs>
        <w:autoSpaceDE w:val="0"/>
        <w:autoSpaceDN w:val="0"/>
        <w:adjustRightInd w:val="0"/>
        <w:jc w:val="both"/>
        <w:rPr>
          <w:rFonts w:asciiTheme="majorHAnsi" w:hAnsiTheme="majorHAnsi" w:cstheme="majorHAnsi"/>
        </w:rPr>
      </w:pPr>
      <w:r w:rsidRPr="001258F5">
        <w:rPr>
          <w:rFonts w:asciiTheme="majorHAnsi" w:hAnsiTheme="majorHAnsi" w:cstheme="majorHAnsi"/>
        </w:rPr>
        <w:t xml:space="preserve">Objeto: </w:t>
      </w:r>
      <w:r w:rsidRPr="001258F5">
        <w:rPr>
          <w:rFonts w:asciiTheme="majorHAnsi" w:hAnsiTheme="majorHAnsi" w:cstheme="majorHAnsi"/>
        </w:rPr>
        <w:t>C</w:t>
      </w:r>
      <w:r w:rsidRPr="001258F5">
        <w:rPr>
          <w:rFonts w:asciiTheme="majorHAnsi" w:hAnsiTheme="majorHAnsi" w:cstheme="majorHAnsi"/>
        </w:rPr>
        <w:t>onstrução de ponte em estrutura e aço e concreto sobre o Ribeirão Itabirinha, no município de Itabirinha. Local: Setor de Licitações da Prefeitura Municipal de Itabirinha. Abertura será dia 26/06/2024 às 10h30min (horário de Brasília).</w:t>
      </w:r>
    </w:p>
    <w:p w14:paraId="55792EE9" w14:textId="77777777" w:rsidR="002361B6" w:rsidRDefault="002361B6" w:rsidP="00626FE3">
      <w:pPr>
        <w:tabs>
          <w:tab w:val="left" w:pos="1590"/>
        </w:tabs>
        <w:autoSpaceDE w:val="0"/>
        <w:autoSpaceDN w:val="0"/>
        <w:adjustRightInd w:val="0"/>
        <w:jc w:val="both"/>
        <w:rPr>
          <w:rFonts w:asciiTheme="majorHAnsi" w:hAnsiTheme="majorHAnsi" w:cstheme="majorHAnsi"/>
          <w:b/>
        </w:rPr>
      </w:pPr>
    </w:p>
    <w:p w14:paraId="35F8970F" w14:textId="77777777" w:rsidR="001258F5" w:rsidRPr="001258F5" w:rsidRDefault="001258F5" w:rsidP="00626FE3">
      <w:pPr>
        <w:tabs>
          <w:tab w:val="left" w:pos="1590"/>
        </w:tabs>
        <w:autoSpaceDE w:val="0"/>
        <w:autoSpaceDN w:val="0"/>
        <w:adjustRightInd w:val="0"/>
        <w:jc w:val="both"/>
        <w:rPr>
          <w:rFonts w:asciiTheme="majorHAnsi" w:hAnsiTheme="majorHAnsi" w:cstheme="majorHAnsi"/>
          <w:b/>
        </w:rPr>
      </w:pPr>
    </w:p>
    <w:p w14:paraId="4F97265D" w14:textId="154FEC6A" w:rsidR="001258F5" w:rsidRPr="001258F5" w:rsidRDefault="001258F5" w:rsidP="00626FE3">
      <w:pPr>
        <w:tabs>
          <w:tab w:val="left" w:pos="1590"/>
        </w:tabs>
        <w:autoSpaceDE w:val="0"/>
        <w:autoSpaceDN w:val="0"/>
        <w:adjustRightInd w:val="0"/>
        <w:jc w:val="both"/>
        <w:rPr>
          <w:rFonts w:asciiTheme="minorHAnsi" w:hAnsiTheme="minorHAnsi" w:cstheme="minorHAnsi"/>
          <w:b/>
        </w:rPr>
      </w:pPr>
      <w:r w:rsidRPr="001258F5">
        <w:rPr>
          <w:rFonts w:asciiTheme="minorHAnsi" w:hAnsiTheme="minorHAnsi" w:cstheme="minorHAnsi"/>
          <w:b/>
        </w:rPr>
        <w:t xml:space="preserve">PREFEITURA MUNICIPAL DE JOSENÓPOLIS </w:t>
      </w:r>
      <w:r>
        <w:rPr>
          <w:rFonts w:asciiTheme="minorHAnsi" w:hAnsiTheme="minorHAnsi" w:cstheme="minorHAnsi"/>
          <w:b/>
        </w:rPr>
        <w:t xml:space="preserve">- </w:t>
      </w:r>
      <w:r w:rsidRPr="001258F5">
        <w:rPr>
          <w:rFonts w:asciiTheme="minorHAnsi" w:hAnsiTheme="minorHAnsi" w:cstheme="minorHAnsi"/>
          <w:b/>
        </w:rPr>
        <w:t>CONCORRÊNCIA Nº 004/2024</w:t>
      </w:r>
    </w:p>
    <w:p w14:paraId="7B3521A0" w14:textId="06AD263D" w:rsidR="001258F5" w:rsidRDefault="001258F5" w:rsidP="00626FE3">
      <w:pPr>
        <w:tabs>
          <w:tab w:val="left" w:pos="1590"/>
        </w:tabs>
        <w:autoSpaceDE w:val="0"/>
        <w:autoSpaceDN w:val="0"/>
        <w:adjustRightInd w:val="0"/>
        <w:jc w:val="both"/>
        <w:rPr>
          <w:rFonts w:asciiTheme="majorHAnsi" w:hAnsiTheme="majorHAnsi" w:cstheme="majorHAnsi"/>
        </w:rPr>
      </w:pPr>
      <w:r w:rsidRPr="001258F5">
        <w:rPr>
          <w:rFonts w:asciiTheme="majorHAnsi" w:hAnsiTheme="majorHAnsi" w:cstheme="majorHAnsi"/>
        </w:rPr>
        <w:t>Objeto:</w:t>
      </w:r>
      <w:r>
        <w:rPr>
          <w:rFonts w:asciiTheme="majorHAnsi" w:hAnsiTheme="majorHAnsi" w:cstheme="majorHAnsi"/>
        </w:rPr>
        <w:t xml:space="preserve"> C</w:t>
      </w:r>
      <w:r w:rsidRPr="001258F5">
        <w:rPr>
          <w:rFonts w:asciiTheme="majorHAnsi" w:hAnsiTheme="majorHAnsi" w:cstheme="majorHAnsi"/>
        </w:rPr>
        <w:t xml:space="preserve">onclusão das obras da creche Pro-Infância, tipo </w:t>
      </w:r>
      <w:proofErr w:type="gramStart"/>
      <w:r w:rsidRPr="001258F5">
        <w:rPr>
          <w:rFonts w:asciiTheme="majorHAnsi" w:hAnsiTheme="majorHAnsi" w:cstheme="majorHAnsi"/>
        </w:rPr>
        <w:t>2 padrão</w:t>
      </w:r>
      <w:proofErr w:type="gramEnd"/>
      <w:r w:rsidRPr="001258F5">
        <w:rPr>
          <w:rFonts w:asciiTheme="majorHAnsi" w:hAnsiTheme="majorHAnsi" w:cstheme="majorHAnsi"/>
        </w:rPr>
        <w:t xml:space="preserve"> FNDE - obra nº id 1017583 - Propostas até </w:t>
      </w:r>
      <w:r>
        <w:rPr>
          <w:rFonts w:asciiTheme="majorHAnsi" w:hAnsiTheme="majorHAnsi" w:cstheme="majorHAnsi"/>
        </w:rPr>
        <w:t xml:space="preserve">o dia 26/06/2024, 09:00 Horas. </w:t>
      </w:r>
      <w:r w:rsidRPr="001258F5">
        <w:rPr>
          <w:rFonts w:asciiTheme="majorHAnsi" w:hAnsiTheme="majorHAnsi" w:cstheme="majorHAnsi"/>
        </w:rPr>
        <w:t xml:space="preserve">Demais informações pelo e-mail: </w:t>
      </w:r>
      <w:hyperlink r:id="rId51" w:history="1">
        <w:r w:rsidRPr="00BD5144">
          <w:rPr>
            <w:rStyle w:val="Hyperlink"/>
            <w:rFonts w:asciiTheme="majorHAnsi" w:hAnsiTheme="majorHAnsi" w:cstheme="majorHAnsi"/>
          </w:rPr>
          <w:t>licita.josenopolis@gmail.com</w:t>
        </w:r>
      </w:hyperlink>
      <w:r w:rsidRPr="001258F5">
        <w:rPr>
          <w:rFonts w:asciiTheme="majorHAnsi" w:hAnsiTheme="majorHAnsi" w:cstheme="majorHAnsi"/>
        </w:rPr>
        <w:t xml:space="preserve"> ou </w:t>
      </w:r>
      <w:hyperlink r:id="rId52" w:history="1">
        <w:r w:rsidRPr="00BD5144">
          <w:rPr>
            <w:rStyle w:val="Hyperlink"/>
            <w:rFonts w:asciiTheme="majorHAnsi" w:hAnsiTheme="majorHAnsi" w:cstheme="majorHAnsi"/>
          </w:rPr>
          <w:t>https://portal.josenopolis.mg.gov.br/licitacoes/</w:t>
        </w:r>
      </w:hyperlink>
      <w:r>
        <w:rPr>
          <w:rFonts w:asciiTheme="majorHAnsi" w:hAnsiTheme="majorHAnsi" w:cstheme="majorHAnsi"/>
        </w:rPr>
        <w:t>.</w:t>
      </w:r>
    </w:p>
    <w:p w14:paraId="3BA0A975" w14:textId="77777777" w:rsidR="001258F5" w:rsidRDefault="001258F5" w:rsidP="00626FE3">
      <w:pPr>
        <w:tabs>
          <w:tab w:val="left" w:pos="1590"/>
        </w:tabs>
        <w:autoSpaceDE w:val="0"/>
        <w:autoSpaceDN w:val="0"/>
        <w:adjustRightInd w:val="0"/>
        <w:jc w:val="both"/>
        <w:rPr>
          <w:rFonts w:asciiTheme="majorHAnsi" w:hAnsiTheme="majorHAnsi" w:cstheme="majorHAnsi"/>
        </w:rPr>
      </w:pPr>
    </w:p>
    <w:p w14:paraId="1D91C94B" w14:textId="77777777" w:rsidR="001258F5" w:rsidRDefault="001258F5" w:rsidP="00626FE3">
      <w:pPr>
        <w:tabs>
          <w:tab w:val="left" w:pos="1590"/>
        </w:tabs>
        <w:autoSpaceDE w:val="0"/>
        <w:autoSpaceDN w:val="0"/>
        <w:adjustRightInd w:val="0"/>
        <w:jc w:val="both"/>
        <w:rPr>
          <w:rFonts w:asciiTheme="majorHAnsi" w:hAnsiTheme="majorHAnsi" w:cstheme="majorHAnsi"/>
        </w:rPr>
      </w:pPr>
    </w:p>
    <w:p w14:paraId="0D9BC747" w14:textId="49B27860" w:rsidR="001258F5" w:rsidRPr="001258F5" w:rsidRDefault="001258F5" w:rsidP="00626FE3">
      <w:pPr>
        <w:tabs>
          <w:tab w:val="left" w:pos="1590"/>
        </w:tabs>
        <w:autoSpaceDE w:val="0"/>
        <w:autoSpaceDN w:val="0"/>
        <w:adjustRightInd w:val="0"/>
        <w:jc w:val="both"/>
        <w:rPr>
          <w:rFonts w:asciiTheme="minorHAnsi" w:hAnsiTheme="minorHAnsi" w:cstheme="minorHAnsi"/>
          <w:b/>
        </w:rPr>
      </w:pPr>
      <w:r w:rsidRPr="001258F5">
        <w:rPr>
          <w:rFonts w:asciiTheme="minorHAnsi" w:hAnsiTheme="minorHAnsi" w:cstheme="minorHAnsi"/>
          <w:b/>
        </w:rPr>
        <w:t>PREFEITURA MUNICIPAL DE JUVENÍLIA PREFEITURA MUNICIPAL CONCORRÊNCIA ELETRÔNICA Nº 002/2024</w:t>
      </w:r>
    </w:p>
    <w:p w14:paraId="7CE40946" w14:textId="4C0C5393" w:rsidR="001258F5" w:rsidRDefault="001258F5" w:rsidP="00626FE3">
      <w:pPr>
        <w:tabs>
          <w:tab w:val="left" w:pos="1590"/>
        </w:tabs>
        <w:autoSpaceDE w:val="0"/>
        <w:autoSpaceDN w:val="0"/>
        <w:adjustRightInd w:val="0"/>
        <w:jc w:val="both"/>
        <w:rPr>
          <w:rFonts w:asciiTheme="majorHAnsi" w:hAnsiTheme="majorHAnsi" w:cstheme="majorHAnsi"/>
        </w:rPr>
      </w:pPr>
      <w:r w:rsidRPr="001258F5">
        <w:rPr>
          <w:rFonts w:asciiTheme="majorHAnsi" w:hAnsiTheme="majorHAnsi" w:cstheme="majorHAnsi"/>
        </w:rPr>
        <w:t>Objeto:</w:t>
      </w:r>
      <w:r>
        <w:rPr>
          <w:rFonts w:asciiTheme="majorHAnsi" w:hAnsiTheme="majorHAnsi" w:cstheme="majorHAnsi"/>
        </w:rPr>
        <w:t xml:space="preserve"> </w:t>
      </w:r>
      <w:r>
        <w:rPr>
          <w:rFonts w:asciiTheme="majorHAnsi" w:hAnsiTheme="majorHAnsi" w:cstheme="majorHAnsi"/>
        </w:rPr>
        <w:t>E</w:t>
      </w:r>
      <w:r w:rsidRPr="001258F5">
        <w:rPr>
          <w:rFonts w:asciiTheme="majorHAnsi" w:hAnsiTheme="majorHAnsi" w:cstheme="majorHAnsi"/>
        </w:rPr>
        <w:t xml:space="preserve">xecução de Obra de construção de uma </w:t>
      </w:r>
      <w:r>
        <w:rPr>
          <w:rFonts w:asciiTheme="majorHAnsi" w:hAnsiTheme="majorHAnsi" w:cstheme="majorHAnsi"/>
        </w:rPr>
        <w:t>quadra esportiva na Vila Pardal</w:t>
      </w:r>
      <w:r w:rsidRPr="001258F5">
        <w:rPr>
          <w:rFonts w:asciiTheme="majorHAnsi" w:hAnsiTheme="majorHAnsi" w:cstheme="majorHAnsi"/>
        </w:rPr>
        <w:t>. Sessão Pública de Julgamento dia 26.06.2024 – às 08:05 horas. Edital publicado na integra n</w:t>
      </w:r>
      <w:r>
        <w:rPr>
          <w:rFonts w:asciiTheme="majorHAnsi" w:hAnsiTheme="majorHAnsi" w:cstheme="majorHAnsi"/>
        </w:rPr>
        <w:t xml:space="preserve">o site do Município </w:t>
      </w:r>
      <w:hyperlink r:id="rId53" w:history="1">
        <w:r w:rsidRPr="00BD5144">
          <w:rPr>
            <w:rStyle w:val="Hyperlink"/>
            <w:rFonts w:asciiTheme="majorHAnsi" w:hAnsiTheme="majorHAnsi" w:cstheme="majorHAnsi"/>
          </w:rPr>
          <w:t>http://www.juvenilia.mg.gov.br</w:t>
        </w:r>
      </w:hyperlink>
      <w:r w:rsidRPr="001258F5">
        <w:rPr>
          <w:rFonts w:asciiTheme="majorHAnsi" w:hAnsiTheme="majorHAnsi" w:cstheme="majorHAnsi"/>
        </w:rPr>
        <w:t>.</w:t>
      </w:r>
    </w:p>
    <w:p w14:paraId="2E562AE9" w14:textId="77777777" w:rsidR="001258F5" w:rsidRDefault="001258F5" w:rsidP="00626FE3">
      <w:pPr>
        <w:tabs>
          <w:tab w:val="left" w:pos="1590"/>
        </w:tabs>
        <w:autoSpaceDE w:val="0"/>
        <w:autoSpaceDN w:val="0"/>
        <w:adjustRightInd w:val="0"/>
        <w:jc w:val="both"/>
        <w:rPr>
          <w:rFonts w:asciiTheme="majorHAnsi" w:hAnsiTheme="majorHAnsi" w:cstheme="majorHAnsi"/>
        </w:rPr>
      </w:pPr>
    </w:p>
    <w:p w14:paraId="3AB8E584" w14:textId="77777777" w:rsidR="001258F5" w:rsidRDefault="001258F5" w:rsidP="00626FE3">
      <w:pPr>
        <w:tabs>
          <w:tab w:val="left" w:pos="1590"/>
        </w:tabs>
        <w:autoSpaceDE w:val="0"/>
        <w:autoSpaceDN w:val="0"/>
        <w:adjustRightInd w:val="0"/>
        <w:jc w:val="both"/>
        <w:rPr>
          <w:rFonts w:asciiTheme="majorHAnsi" w:hAnsiTheme="majorHAnsi" w:cstheme="majorHAnsi"/>
        </w:rPr>
      </w:pPr>
    </w:p>
    <w:p w14:paraId="6249CD9F" w14:textId="77777777" w:rsidR="001258F5" w:rsidRPr="001258F5" w:rsidRDefault="001258F5" w:rsidP="00626FE3">
      <w:pPr>
        <w:tabs>
          <w:tab w:val="left" w:pos="1590"/>
        </w:tabs>
        <w:autoSpaceDE w:val="0"/>
        <w:autoSpaceDN w:val="0"/>
        <w:adjustRightInd w:val="0"/>
        <w:jc w:val="both"/>
        <w:rPr>
          <w:rFonts w:asciiTheme="majorHAnsi" w:hAnsiTheme="majorHAnsi" w:cstheme="majorHAnsi"/>
        </w:rPr>
      </w:pPr>
    </w:p>
    <w:p w14:paraId="77A4191B" w14:textId="77777777" w:rsidR="002361B6" w:rsidRPr="001258F5" w:rsidRDefault="002361B6" w:rsidP="00626FE3">
      <w:pPr>
        <w:tabs>
          <w:tab w:val="left" w:pos="1590"/>
        </w:tabs>
        <w:autoSpaceDE w:val="0"/>
        <w:autoSpaceDN w:val="0"/>
        <w:adjustRightInd w:val="0"/>
        <w:jc w:val="both"/>
        <w:rPr>
          <w:rFonts w:asciiTheme="minorHAnsi" w:hAnsiTheme="minorHAnsi" w:cstheme="minorHAnsi"/>
          <w:b/>
        </w:rPr>
      </w:pPr>
    </w:p>
    <w:p w14:paraId="4285E0B3" w14:textId="70FDE80A" w:rsidR="001258F5" w:rsidRPr="001258F5" w:rsidRDefault="001258F5" w:rsidP="00626FE3">
      <w:pPr>
        <w:tabs>
          <w:tab w:val="left" w:pos="1590"/>
        </w:tabs>
        <w:autoSpaceDE w:val="0"/>
        <w:autoSpaceDN w:val="0"/>
        <w:adjustRightInd w:val="0"/>
        <w:jc w:val="both"/>
        <w:rPr>
          <w:rFonts w:asciiTheme="minorHAnsi" w:hAnsiTheme="minorHAnsi" w:cstheme="minorHAnsi"/>
          <w:b/>
        </w:rPr>
      </w:pPr>
      <w:r w:rsidRPr="001258F5">
        <w:rPr>
          <w:rFonts w:asciiTheme="minorHAnsi" w:hAnsiTheme="minorHAnsi" w:cstheme="minorHAnsi"/>
          <w:b/>
        </w:rPr>
        <w:t>PREFEITURA MUNICIPAL DE MARIPÁ DE MINAS - RETIFICA - CONCORRÊNCIA Nº 003/2024</w:t>
      </w:r>
    </w:p>
    <w:p w14:paraId="6D64068F" w14:textId="6F507994" w:rsidR="002361B6" w:rsidRDefault="00182A89" w:rsidP="00626FE3">
      <w:pPr>
        <w:tabs>
          <w:tab w:val="left" w:pos="1590"/>
        </w:tabs>
        <w:autoSpaceDE w:val="0"/>
        <w:autoSpaceDN w:val="0"/>
        <w:adjustRightInd w:val="0"/>
        <w:jc w:val="both"/>
        <w:rPr>
          <w:rFonts w:asciiTheme="majorHAnsi" w:hAnsiTheme="majorHAnsi" w:cstheme="majorHAnsi"/>
        </w:rPr>
      </w:pPr>
      <w:r w:rsidRPr="001258F5">
        <w:rPr>
          <w:rFonts w:asciiTheme="majorHAnsi" w:hAnsiTheme="majorHAnsi" w:cstheme="majorHAnsi"/>
        </w:rPr>
        <w:t>Objeto:</w:t>
      </w:r>
      <w:r>
        <w:rPr>
          <w:rFonts w:asciiTheme="majorHAnsi" w:hAnsiTheme="majorHAnsi" w:cstheme="majorHAnsi"/>
        </w:rPr>
        <w:t xml:space="preserve"> </w:t>
      </w:r>
      <w:r w:rsidR="001258F5">
        <w:rPr>
          <w:rFonts w:asciiTheme="majorHAnsi" w:hAnsiTheme="majorHAnsi" w:cstheme="majorHAnsi"/>
        </w:rPr>
        <w:t>E</w:t>
      </w:r>
      <w:r w:rsidR="001258F5" w:rsidRPr="001258F5">
        <w:rPr>
          <w:rFonts w:asciiTheme="majorHAnsi" w:hAnsiTheme="majorHAnsi" w:cstheme="majorHAnsi"/>
        </w:rPr>
        <w:t>xecução de obra de extensão de rede elétrica, i</w:t>
      </w:r>
      <w:r>
        <w:rPr>
          <w:rFonts w:asciiTheme="majorHAnsi" w:hAnsiTheme="majorHAnsi" w:cstheme="majorHAnsi"/>
        </w:rPr>
        <w:t>ntercalação e remoção de postes</w:t>
      </w:r>
      <w:r w:rsidR="001258F5" w:rsidRPr="001258F5">
        <w:rPr>
          <w:rFonts w:asciiTheme="majorHAnsi" w:hAnsiTheme="majorHAnsi" w:cstheme="majorHAnsi"/>
        </w:rPr>
        <w:t>. Onde se lê será realizado no dia 14/06/2024, às 09:00 horas. Leia-se será realizado no dia 24/06/2024, às 14:00 horas. O edital retificado será disponibilizado no site da Prefeitura.</w:t>
      </w:r>
    </w:p>
    <w:p w14:paraId="4C17BB82" w14:textId="77777777" w:rsidR="00182A89" w:rsidRDefault="00182A89" w:rsidP="00626FE3">
      <w:pPr>
        <w:tabs>
          <w:tab w:val="left" w:pos="1590"/>
        </w:tabs>
        <w:autoSpaceDE w:val="0"/>
        <w:autoSpaceDN w:val="0"/>
        <w:adjustRightInd w:val="0"/>
        <w:jc w:val="both"/>
        <w:rPr>
          <w:rFonts w:asciiTheme="majorHAnsi" w:hAnsiTheme="majorHAnsi" w:cstheme="majorHAnsi"/>
        </w:rPr>
      </w:pPr>
    </w:p>
    <w:p w14:paraId="458141F8" w14:textId="77777777" w:rsidR="00182A89" w:rsidRPr="0005278D" w:rsidRDefault="00182A89" w:rsidP="00626FE3">
      <w:pPr>
        <w:tabs>
          <w:tab w:val="left" w:pos="1590"/>
        </w:tabs>
        <w:autoSpaceDE w:val="0"/>
        <w:autoSpaceDN w:val="0"/>
        <w:adjustRightInd w:val="0"/>
        <w:jc w:val="both"/>
        <w:rPr>
          <w:rFonts w:asciiTheme="minorHAnsi" w:hAnsiTheme="minorHAnsi" w:cstheme="minorHAnsi"/>
          <w:b/>
        </w:rPr>
      </w:pPr>
    </w:p>
    <w:p w14:paraId="5F7FBAFB" w14:textId="7D580077" w:rsidR="00182A89" w:rsidRPr="0005278D" w:rsidRDefault="0005278D" w:rsidP="00626FE3">
      <w:pPr>
        <w:tabs>
          <w:tab w:val="left" w:pos="1590"/>
        </w:tabs>
        <w:autoSpaceDE w:val="0"/>
        <w:autoSpaceDN w:val="0"/>
        <w:adjustRightInd w:val="0"/>
        <w:jc w:val="both"/>
        <w:rPr>
          <w:rFonts w:asciiTheme="minorHAnsi" w:hAnsiTheme="minorHAnsi" w:cstheme="minorHAnsi"/>
          <w:b/>
        </w:rPr>
      </w:pPr>
      <w:r w:rsidRPr="0005278D">
        <w:rPr>
          <w:rFonts w:asciiTheme="minorHAnsi" w:hAnsiTheme="minorHAnsi" w:cstheme="minorHAnsi"/>
          <w:b/>
        </w:rPr>
        <w:t>PREFEITURA MUNICIPAL DE MIRABELA - CONCORRÊNCIA ELETRÔNICA Nº 006/2024</w:t>
      </w:r>
    </w:p>
    <w:p w14:paraId="0ACC9579" w14:textId="11F36C32" w:rsidR="00182A89" w:rsidRPr="0005278D" w:rsidRDefault="00182A89" w:rsidP="00626FE3">
      <w:pPr>
        <w:tabs>
          <w:tab w:val="left" w:pos="1590"/>
        </w:tabs>
        <w:autoSpaceDE w:val="0"/>
        <w:autoSpaceDN w:val="0"/>
        <w:adjustRightInd w:val="0"/>
        <w:jc w:val="both"/>
        <w:rPr>
          <w:rFonts w:asciiTheme="majorHAnsi" w:hAnsiTheme="majorHAnsi" w:cstheme="majorHAnsi"/>
        </w:rPr>
      </w:pPr>
      <w:r w:rsidRPr="0005278D">
        <w:rPr>
          <w:rFonts w:asciiTheme="majorHAnsi" w:hAnsiTheme="majorHAnsi" w:cstheme="majorHAnsi"/>
        </w:rPr>
        <w:t>Objeto: E</w:t>
      </w:r>
      <w:r w:rsidRPr="0005278D">
        <w:rPr>
          <w:rFonts w:asciiTheme="majorHAnsi" w:hAnsiTheme="majorHAnsi" w:cstheme="majorHAnsi"/>
        </w:rPr>
        <w:t>xecução de pavimentação CBUQ (Concreto Betuminoso Usinado a Quente), na Avenida Rodrigues Rabelo e rua Costa Aquino no Bairro Cristo Redentor, deste município Mirabela/MG</w:t>
      </w:r>
      <w:r w:rsidRPr="0005278D">
        <w:rPr>
          <w:rFonts w:asciiTheme="majorHAnsi" w:hAnsiTheme="majorHAnsi" w:cstheme="majorHAnsi"/>
        </w:rPr>
        <w:t xml:space="preserve">, a realizar-se dia </w:t>
      </w:r>
      <w:r w:rsidRPr="0005278D">
        <w:rPr>
          <w:rFonts w:asciiTheme="majorHAnsi" w:hAnsiTheme="majorHAnsi" w:cstheme="majorHAnsi"/>
        </w:rPr>
        <w:t xml:space="preserve">26/06/2024 AS 8:10 </w:t>
      </w:r>
      <w:proofErr w:type="spellStart"/>
      <w:r w:rsidRPr="0005278D">
        <w:rPr>
          <w:rFonts w:asciiTheme="majorHAnsi" w:hAnsiTheme="majorHAnsi" w:cstheme="majorHAnsi"/>
        </w:rPr>
        <w:t>hs</w:t>
      </w:r>
      <w:proofErr w:type="spellEnd"/>
      <w:r w:rsidRPr="0005278D">
        <w:rPr>
          <w:rFonts w:asciiTheme="majorHAnsi" w:hAnsiTheme="majorHAnsi" w:cstheme="majorHAnsi"/>
        </w:rPr>
        <w:t xml:space="preserve">. Edital disponível nos sites: </w:t>
      </w:r>
      <w:hyperlink r:id="rId54" w:history="1">
        <w:r w:rsidRPr="0005278D">
          <w:rPr>
            <w:rStyle w:val="Hyperlink"/>
            <w:rFonts w:asciiTheme="majorHAnsi" w:hAnsiTheme="majorHAnsi" w:cstheme="majorHAnsi"/>
          </w:rPr>
          <w:t>www.mirabela.mg.gov.br</w:t>
        </w:r>
      </w:hyperlink>
      <w:r w:rsidRPr="0005278D">
        <w:rPr>
          <w:rFonts w:asciiTheme="majorHAnsi" w:hAnsiTheme="majorHAnsi" w:cstheme="majorHAnsi"/>
        </w:rPr>
        <w:t xml:space="preserve">, </w:t>
      </w:r>
      <w:hyperlink r:id="rId55" w:history="1">
        <w:r w:rsidRPr="0005278D">
          <w:rPr>
            <w:rStyle w:val="Hyperlink"/>
            <w:rFonts w:asciiTheme="majorHAnsi" w:hAnsiTheme="majorHAnsi" w:cstheme="majorHAnsi"/>
          </w:rPr>
          <w:t>https://pncp.gov.br</w:t>
        </w:r>
      </w:hyperlink>
      <w:r w:rsidRPr="0005278D">
        <w:rPr>
          <w:rFonts w:asciiTheme="majorHAnsi" w:hAnsiTheme="majorHAnsi" w:cstheme="majorHAnsi"/>
        </w:rPr>
        <w:t>, (</w:t>
      </w:r>
      <w:hyperlink r:id="rId56" w:history="1">
        <w:r w:rsidRPr="0005278D">
          <w:rPr>
            <w:rStyle w:val="Hyperlink"/>
            <w:rFonts w:asciiTheme="majorHAnsi" w:hAnsiTheme="majorHAnsi" w:cstheme="majorHAnsi"/>
          </w:rPr>
          <w:t>www.portaldecompraspublicas.com.br</w:t>
        </w:r>
      </w:hyperlink>
      <w:r w:rsidRPr="0005278D">
        <w:rPr>
          <w:rFonts w:asciiTheme="majorHAnsi" w:hAnsiTheme="majorHAnsi" w:cstheme="majorHAnsi"/>
        </w:rPr>
        <w:t xml:space="preserve">). </w:t>
      </w:r>
      <w:r w:rsidRPr="0005278D">
        <w:rPr>
          <w:rFonts w:asciiTheme="majorHAnsi" w:hAnsiTheme="majorHAnsi" w:cstheme="majorHAnsi"/>
        </w:rPr>
        <w:t>Informações: (38)3239-1288</w:t>
      </w:r>
      <w:r w:rsidR="0005278D" w:rsidRPr="0005278D">
        <w:rPr>
          <w:rFonts w:asciiTheme="majorHAnsi" w:hAnsiTheme="majorHAnsi" w:cstheme="majorHAnsi"/>
        </w:rPr>
        <w:t>.</w:t>
      </w:r>
    </w:p>
    <w:p w14:paraId="658EF648" w14:textId="77777777" w:rsidR="00182A89" w:rsidRPr="001258F5" w:rsidRDefault="00182A89" w:rsidP="00626FE3">
      <w:pPr>
        <w:tabs>
          <w:tab w:val="left" w:pos="1590"/>
        </w:tabs>
        <w:autoSpaceDE w:val="0"/>
        <w:autoSpaceDN w:val="0"/>
        <w:adjustRightInd w:val="0"/>
        <w:jc w:val="both"/>
        <w:rPr>
          <w:rFonts w:asciiTheme="majorHAnsi" w:hAnsiTheme="majorHAnsi" w:cstheme="majorHAnsi"/>
          <w:b/>
        </w:rPr>
      </w:pPr>
    </w:p>
    <w:p w14:paraId="315C8F91" w14:textId="77777777" w:rsidR="002361B6" w:rsidRPr="0005278D" w:rsidRDefault="002361B6" w:rsidP="00626FE3">
      <w:pPr>
        <w:tabs>
          <w:tab w:val="left" w:pos="1590"/>
        </w:tabs>
        <w:autoSpaceDE w:val="0"/>
        <w:autoSpaceDN w:val="0"/>
        <w:adjustRightInd w:val="0"/>
        <w:jc w:val="both"/>
        <w:rPr>
          <w:rFonts w:asciiTheme="minorHAnsi" w:hAnsiTheme="minorHAnsi" w:cstheme="minorHAnsi"/>
          <w:b/>
        </w:rPr>
      </w:pPr>
    </w:p>
    <w:p w14:paraId="3EF4BC7A" w14:textId="54ABAF56" w:rsidR="0005278D" w:rsidRPr="0005278D" w:rsidRDefault="0005278D" w:rsidP="00626FE3">
      <w:pPr>
        <w:tabs>
          <w:tab w:val="left" w:pos="1590"/>
        </w:tabs>
        <w:autoSpaceDE w:val="0"/>
        <w:autoSpaceDN w:val="0"/>
        <w:adjustRightInd w:val="0"/>
        <w:jc w:val="both"/>
        <w:rPr>
          <w:rFonts w:asciiTheme="minorHAnsi" w:hAnsiTheme="minorHAnsi" w:cstheme="minorHAnsi"/>
          <w:b/>
        </w:rPr>
      </w:pPr>
      <w:r w:rsidRPr="0005278D">
        <w:rPr>
          <w:rFonts w:asciiTheme="minorHAnsi" w:hAnsiTheme="minorHAnsi" w:cstheme="minorHAnsi"/>
          <w:b/>
        </w:rPr>
        <w:t>PREFEITURA MUNICIPAL DE MONTES CLAROS - CONCORRÊNCIA PÚBLICA ELETRÔNICA N°. 023/2024</w:t>
      </w:r>
    </w:p>
    <w:p w14:paraId="2D454833" w14:textId="55EF87DF" w:rsidR="0005278D" w:rsidRDefault="0005278D" w:rsidP="00626FE3">
      <w:pPr>
        <w:tabs>
          <w:tab w:val="left" w:pos="1590"/>
        </w:tabs>
        <w:autoSpaceDE w:val="0"/>
        <w:autoSpaceDN w:val="0"/>
        <w:adjustRightInd w:val="0"/>
        <w:jc w:val="both"/>
        <w:rPr>
          <w:rFonts w:asciiTheme="majorHAnsi" w:hAnsiTheme="majorHAnsi" w:cstheme="majorHAnsi"/>
        </w:rPr>
      </w:pPr>
      <w:r w:rsidRPr="0005278D">
        <w:rPr>
          <w:rFonts w:asciiTheme="majorHAnsi" w:hAnsiTheme="majorHAnsi" w:cstheme="majorHAnsi"/>
        </w:rPr>
        <w:t>Objeto:</w:t>
      </w:r>
      <w:r w:rsidRPr="0005278D">
        <w:rPr>
          <w:rFonts w:asciiTheme="majorHAnsi" w:hAnsiTheme="majorHAnsi" w:cstheme="majorHAnsi"/>
        </w:rPr>
        <w:t xml:space="preserve"> E</w:t>
      </w:r>
      <w:r w:rsidRPr="0005278D">
        <w:rPr>
          <w:rFonts w:asciiTheme="majorHAnsi" w:hAnsiTheme="majorHAnsi" w:cstheme="majorHAnsi"/>
        </w:rPr>
        <w:t xml:space="preserve">xecução de obras de Pavimentação e Recapeamento de vias no perímetro Urbano de Montes Claros/MG – Parte 12, com fornecimento de matérias, na área Urbana de Montes Claros/MG. Íntegra do edital disponível em: </w:t>
      </w:r>
      <w:hyperlink r:id="rId57" w:history="1">
        <w:r w:rsidRPr="00BD5144">
          <w:rPr>
            <w:rStyle w:val="Hyperlink"/>
            <w:rFonts w:asciiTheme="majorHAnsi" w:hAnsiTheme="majorHAnsi" w:cstheme="majorHAnsi"/>
          </w:rPr>
          <w:t>https://licitacoes.montesclaros.mg.gov.br/licitacao/processo-licitatorio-n-2982024-concorrencia-publica-eletronica-n-0232024</w:t>
        </w:r>
      </w:hyperlink>
      <w:r w:rsidRPr="0005278D">
        <w:rPr>
          <w:rFonts w:asciiTheme="majorHAnsi" w:hAnsiTheme="majorHAnsi" w:cstheme="majorHAnsi"/>
        </w:rPr>
        <w:t xml:space="preserve">. Recebimento de propostas: a partir das 08h do dia 11/06/2024 até a data e horário definido para sessão, no endereço eletrônico: </w:t>
      </w:r>
      <w:hyperlink r:id="rId58" w:history="1">
        <w:r w:rsidRPr="00BD5144">
          <w:rPr>
            <w:rStyle w:val="Hyperlink"/>
            <w:rFonts w:asciiTheme="majorHAnsi" w:hAnsiTheme="majorHAnsi" w:cstheme="majorHAnsi"/>
          </w:rPr>
          <w:t>www.gov.br/compras</w:t>
        </w:r>
      </w:hyperlink>
      <w:r w:rsidRPr="0005278D">
        <w:rPr>
          <w:rFonts w:asciiTheme="majorHAnsi" w:hAnsiTheme="majorHAnsi" w:cstheme="majorHAnsi"/>
        </w:rPr>
        <w:t xml:space="preserve">. Data da sessão: às 09:00 do dia 25 de junho de 2024 (terça-feira). Contato: (38) 2211- 3190/2211-3857 – e-mail: </w:t>
      </w:r>
      <w:hyperlink r:id="rId59" w:history="1">
        <w:r w:rsidRPr="00BD5144">
          <w:rPr>
            <w:rStyle w:val="Hyperlink"/>
            <w:rFonts w:asciiTheme="majorHAnsi" w:hAnsiTheme="majorHAnsi" w:cstheme="majorHAnsi"/>
          </w:rPr>
          <w:t>licitacoes@montesclaros.mg.gov.br</w:t>
        </w:r>
      </w:hyperlink>
      <w:r w:rsidRPr="0005278D">
        <w:rPr>
          <w:rFonts w:asciiTheme="majorHAnsi" w:hAnsiTheme="majorHAnsi" w:cstheme="majorHAnsi"/>
        </w:rPr>
        <w:t>.</w:t>
      </w:r>
    </w:p>
    <w:p w14:paraId="613C4A74" w14:textId="77777777" w:rsidR="0005278D" w:rsidRDefault="0005278D" w:rsidP="00626FE3">
      <w:pPr>
        <w:tabs>
          <w:tab w:val="left" w:pos="1590"/>
        </w:tabs>
        <w:autoSpaceDE w:val="0"/>
        <w:autoSpaceDN w:val="0"/>
        <w:adjustRightInd w:val="0"/>
        <w:jc w:val="both"/>
        <w:rPr>
          <w:rFonts w:asciiTheme="majorHAnsi" w:hAnsiTheme="majorHAnsi" w:cstheme="majorHAnsi"/>
        </w:rPr>
      </w:pPr>
    </w:p>
    <w:p w14:paraId="6101392D" w14:textId="77777777" w:rsidR="0005278D" w:rsidRPr="006A64E8" w:rsidRDefault="0005278D" w:rsidP="00626FE3">
      <w:pPr>
        <w:tabs>
          <w:tab w:val="left" w:pos="1590"/>
        </w:tabs>
        <w:autoSpaceDE w:val="0"/>
        <w:autoSpaceDN w:val="0"/>
        <w:adjustRightInd w:val="0"/>
        <w:jc w:val="both"/>
        <w:rPr>
          <w:rFonts w:asciiTheme="minorHAnsi" w:hAnsiTheme="minorHAnsi" w:cstheme="minorHAnsi"/>
          <w:b/>
        </w:rPr>
      </w:pPr>
    </w:p>
    <w:p w14:paraId="013C0AD7" w14:textId="19BCAD71" w:rsidR="0005278D" w:rsidRPr="006A64E8" w:rsidRDefault="006A64E8" w:rsidP="00626FE3">
      <w:pPr>
        <w:tabs>
          <w:tab w:val="left" w:pos="1590"/>
        </w:tabs>
        <w:autoSpaceDE w:val="0"/>
        <w:autoSpaceDN w:val="0"/>
        <w:adjustRightInd w:val="0"/>
        <w:jc w:val="both"/>
        <w:rPr>
          <w:rFonts w:asciiTheme="minorHAnsi" w:hAnsiTheme="minorHAnsi" w:cstheme="minorHAnsi"/>
          <w:b/>
        </w:rPr>
      </w:pPr>
      <w:r w:rsidRPr="006A64E8">
        <w:rPr>
          <w:rFonts w:asciiTheme="minorHAnsi" w:hAnsiTheme="minorHAnsi" w:cstheme="minorHAnsi"/>
          <w:b/>
        </w:rPr>
        <w:t>PREFEITURA MUNICIPAL DE NATALÂNDIA - CONCORRÊNCIA ELETRÔNICA N. º 003/2024</w:t>
      </w:r>
    </w:p>
    <w:p w14:paraId="06FB68EA" w14:textId="41F480BD" w:rsidR="0005278D" w:rsidRPr="006A64E8" w:rsidRDefault="006A64E8" w:rsidP="00626FE3">
      <w:pPr>
        <w:tabs>
          <w:tab w:val="left" w:pos="1590"/>
        </w:tabs>
        <w:autoSpaceDE w:val="0"/>
        <w:autoSpaceDN w:val="0"/>
        <w:adjustRightInd w:val="0"/>
        <w:jc w:val="both"/>
        <w:rPr>
          <w:rFonts w:asciiTheme="majorHAnsi" w:hAnsiTheme="majorHAnsi" w:cstheme="majorHAnsi"/>
        </w:rPr>
      </w:pPr>
      <w:r w:rsidRPr="006A64E8">
        <w:rPr>
          <w:rFonts w:asciiTheme="majorHAnsi" w:hAnsiTheme="majorHAnsi" w:cstheme="majorHAnsi"/>
        </w:rPr>
        <w:t xml:space="preserve">Objeto: </w:t>
      </w:r>
      <w:r w:rsidRPr="006A64E8">
        <w:rPr>
          <w:rFonts w:asciiTheme="majorHAnsi" w:hAnsiTheme="majorHAnsi" w:cstheme="majorHAnsi"/>
        </w:rPr>
        <w:t>P</w:t>
      </w:r>
      <w:r w:rsidR="0005278D" w:rsidRPr="006A64E8">
        <w:rPr>
          <w:rFonts w:asciiTheme="majorHAnsi" w:hAnsiTheme="majorHAnsi" w:cstheme="majorHAnsi"/>
        </w:rPr>
        <w:t xml:space="preserve">restação de serviços Pavimentação Asfáltica – Subleito, base, capa asfáltica em C.B.U.Q. meio fio e sarjetas em diversas ruas na sede </w:t>
      </w:r>
      <w:r>
        <w:rPr>
          <w:rFonts w:asciiTheme="majorHAnsi" w:hAnsiTheme="majorHAnsi" w:cstheme="majorHAnsi"/>
        </w:rPr>
        <w:t>do município de Natalândia – MG</w:t>
      </w:r>
      <w:r w:rsidR="0005278D" w:rsidRPr="006A64E8">
        <w:rPr>
          <w:rFonts w:asciiTheme="majorHAnsi" w:hAnsiTheme="majorHAnsi" w:cstheme="majorHAnsi"/>
        </w:rPr>
        <w:t xml:space="preserve">. Data e horário do recebimento das propostas: até às </w:t>
      </w:r>
      <w:proofErr w:type="gramStart"/>
      <w:r w:rsidR="0005278D" w:rsidRPr="006A64E8">
        <w:rPr>
          <w:rFonts w:asciiTheme="majorHAnsi" w:hAnsiTheme="majorHAnsi" w:cstheme="majorHAnsi"/>
        </w:rPr>
        <w:t>08:h</w:t>
      </w:r>
      <w:proofErr w:type="gramEnd"/>
      <w:r w:rsidR="0005278D" w:rsidRPr="006A64E8">
        <w:rPr>
          <w:rFonts w:asciiTheme="majorHAnsi" w:hAnsiTheme="majorHAnsi" w:cstheme="majorHAnsi"/>
        </w:rPr>
        <w:t xml:space="preserve">00 do dia 27/06/2024. Data e horário do início da disputa: </w:t>
      </w:r>
      <w:proofErr w:type="gramStart"/>
      <w:r w:rsidR="0005278D" w:rsidRPr="006A64E8">
        <w:rPr>
          <w:rFonts w:asciiTheme="majorHAnsi" w:hAnsiTheme="majorHAnsi" w:cstheme="majorHAnsi"/>
        </w:rPr>
        <w:t>09:h</w:t>
      </w:r>
      <w:proofErr w:type="gramEnd"/>
      <w:r w:rsidR="0005278D" w:rsidRPr="006A64E8">
        <w:rPr>
          <w:rFonts w:asciiTheme="majorHAnsi" w:hAnsiTheme="majorHAnsi" w:cstheme="majorHAnsi"/>
        </w:rPr>
        <w:t xml:space="preserve">00min do dia 27/06/2024. O Edital poderá ser obtido gratuitamente no site </w:t>
      </w:r>
      <w:hyperlink r:id="rId60" w:history="1">
        <w:r w:rsidRPr="00BD5144">
          <w:rPr>
            <w:rStyle w:val="Hyperlink"/>
            <w:rFonts w:asciiTheme="majorHAnsi" w:hAnsiTheme="majorHAnsi" w:cstheme="majorHAnsi"/>
          </w:rPr>
          <w:t>http://www.natalandia.mg.gov</w:t>
        </w:r>
      </w:hyperlink>
      <w:r w:rsidR="0005278D" w:rsidRPr="006A64E8">
        <w:rPr>
          <w:rFonts w:asciiTheme="majorHAnsi" w:hAnsiTheme="majorHAnsi" w:cstheme="majorHAnsi"/>
        </w:rPr>
        <w:t>, maiores informações telefone: (38) 3675-8143.</w:t>
      </w:r>
    </w:p>
    <w:p w14:paraId="75F48C41" w14:textId="77777777" w:rsidR="0005278D" w:rsidRPr="00170309" w:rsidRDefault="0005278D" w:rsidP="00626FE3">
      <w:pPr>
        <w:tabs>
          <w:tab w:val="left" w:pos="1590"/>
        </w:tabs>
        <w:autoSpaceDE w:val="0"/>
        <w:autoSpaceDN w:val="0"/>
        <w:adjustRightInd w:val="0"/>
        <w:jc w:val="both"/>
        <w:rPr>
          <w:rFonts w:asciiTheme="majorHAnsi" w:hAnsiTheme="majorHAnsi" w:cstheme="majorHAnsi"/>
        </w:rPr>
      </w:pPr>
    </w:p>
    <w:p w14:paraId="41B5A31B" w14:textId="77777777" w:rsidR="0005278D" w:rsidRPr="00170309" w:rsidRDefault="0005278D" w:rsidP="00626FE3">
      <w:pPr>
        <w:tabs>
          <w:tab w:val="left" w:pos="1590"/>
        </w:tabs>
        <w:autoSpaceDE w:val="0"/>
        <w:autoSpaceDN w:val="0"/>
        <w:adjustRightInd w:val="0"/>
        <w:jc w:val="both"/>
        <w:rPr>
          <w:rFonts w:asciiTheme="minorHAnsi" w:hAnsiTheme="minorHAnsi" w:cstheme="minorHAnsi"/>
          <w:b/>
        </w:rPr>
      </w:pPr>
    </w:p>
    <w:p w14:paraId="662AB15A" w14:textId="7B74B50B" w:rsidR="00170309" w:rsidRPr="00170309" w:rsidRDefault="00170309" w:rsidP="00626FE3">
      <w:pPr>
        <w:tabs>
          <w:tab w:val="left" w:pos="1590"/>
        </w:tabs>
        <w:autoSpaceDE w:val="0"/>
        <w:autoSpaceDN w:val="0"/>
        <w:adjustRightInd w:val="0"/>
        <w:jc w:val="both"/>
        <w:rPr>
          <w:rFonts w:asciiTheme="minorHAnsi" w:hAnsiTheme="minorHAnsi" w:cstheme="minorHAnsi"/>
          <w:b/>
        </w:rPr>
      </w:pPr>
      <w:r w:rsidRPr="00170309">
        <w:rPr>
          <w:rFonts w:asciiTheme="minorHAnsi" w:hAnsiTheme="minorHAnsi" w:cstheme="minorHAnsi"/>
          <w:b/>
        </w:rPr>
        <w:t>PREFEITURA MUNICIPAL DE OURO PRETO - CONCORRÊNCIA ELETRÔNICA Nº. 012/2024</w:t>
      </w:r>
    </w:p>
    <w:p w14:paraId="3D1FEA67" w14:textId="2248E727" w:rsidR="00170309" w:rsidRDefault="00170309" w:rsidP="00626FE3">
      <w:pPr>
        <w:tabs>
          <w:tab w:val="left" w:pos="1590"/>
        </w:tabs>
        <w:autoSpaceDE w:val="0"/>
        <w:autoSpaceDN w:val="0"/>
        <w:adjustRightInd w:val="0"/>
        <w:jc w:val="both"/>
        <w:rPr>
          <w:rFonts w:asciiTheme="majorHAnsi" w:hAnsiTheme="majorHAnsi" w:cstheme="majorHAnsi"/>
        </w:rPr>
      </w:pPr>
      <w:r w:rsidRPr="006A64E8">
        <w:rPr>
          <w:rFonts w:asciiTheme="majorHAnsi" w:hAnsiTheme="majorHAnsi" w:cstheme="majorHAnsi"/>
        </w:rPr>
        <w:t xml:space="preserve">Objeto: </w:t>
      </w:r>
      <w:r w:rsidRPr="00170309">
        <w:rPr>
          <w:rFonts w:asciiTheme="majorHAnsi" w:hAnsiTheme="majorHAnsi" w:cstheme="majorHAnsi"/>
        </w:rPr>
        <w:t>R</w:t>
      </w:r>
      <w:r w:rsidRPr="00170309">
        <w:rPr>
          <w:rFonts w:asciiTheme="majorHAnsi" w:hAnsiTheme="majorHAnsi" w:cstheme="majorHAnsi"/>
        </w:rPr>
        <w:t xml:space="preserve">estauração do Casarão situado a Rua Santa Efigênia, 199, em Ouro Preto. Recebimento das propostas por meio eletrônico no site </w:t>
      </w:r>
      <w:hyperlink r:id="rId61" w:history="1">
        <w:r w:rsidRPr="00170309">
          <w:rPr>
            <w:rStyle w:val="Hyperlink"/>
            <w:rFonts w:asciiTheme="majorHAnsi" w:hAnsiTheme="majorHAnsi" w:cstheme="majorHAnsi"/>
          </w:rPr>
          <w:t>www.bll.org.br</w:t>
        </w:r>
      </w:hyperlink>
      <w:r w:rsidRPr="00170309">
        <w:rPr>
          <w:rFonts w:asciiTheme="majorHAnsi" w:hAnsiTheme="majorHAnsi" w:cstheme="majorHAnsi"/>
        </w:rPr>
        <w:t xml:space="preserve"> de 07h00m do dia 12/06/2024 até às 07h00min do dia 18/07/2024. Início da sessão dia 18/07/2024 às 14h00min. Edital no link: </w:t>
      </w:r>
      <w:hyperlink r:id="rId62" w:history="1">
        <w:r w:rsidRPr="00170309">
          <w:rPr>
            <w:rStyle w:val="Hyperlink"/>
            <w:rFonts w:asciiTheme="majorHAnsi" w:hAnsiTheme="majorHAnsi" w:cstheme="majorHAnsi"/>
          </w:rPr>
          <w:t>https://shre.ink/processoslicitatorios</w:t>
        </w:r>
      </w:hyperlink>
      <w:r w:rsidRPr="00170309">
        <w:rPr>
          <w:rFonts w:asciiTheme="majorHAnsi" w:hAnsiTheme="majorHAnsi" w:cstheme="majorHAnsi"/>
        </w:rPr>
        <w:t>.</w:t>
      </w:r>
    </w:p>
    <w:p w14:paraId="61D878BD" w14:textId="77777777" w:rsidR="00170309" w:rsidRDefault="00170309" w:rsidP="00626FE3">
      <w:pPr>
        <w:tabs>
          <w:tab w:val="left" w:pos="1590"/>
        </w:tabs>
        <w:autoSpaceDE w:val="0"/>
        <w:autoSpaceDN w:val="0"/>
        <w:adjustRightInd w:val="0"/>
        <w:jc w:val="both"/>
        <w:rPr>
          <w:rFonts w:asciiTheme="majorHAnsi" w:hAnsiTheme="majorHAnsi" w:cstheme="majorHAnsi"/>
        </w:rPr>
      </w:pPr>
    </w:p>
    <w:p w14:paraId="489CE5FE" w14:textId="77777777" w:rsidR="00170309" w:rsidRDefault="00170309" w:rsidP="00626FE3">
      <w:pPr>
        <w:tabs>
          <w:tab w:val="left" w:pos="1590"/>
        </w:tabs>
        <w:autoSpaceDE w:val="0"/>
        <w:autoSpaceDN w:val="0"/>
        <w:adjustRightInd w:val="0"/>
        <w:jc w:val="both"/>
        <w:rPr>
          <w:rFonts w:asciiTheme="majorHAnsi" w:hAnsiTheme="majorHAnsi" w:cstheme="majorHAnsi"/>
        </w:rPr>
      </w:pPr>
    </w:p>
    <w:p w14:paraId="46301A5D" w14:textId="77777777" w:rsidR="00170309" w:rsidRDefault="00170309" w:rsidP="00626FE3">
      <w:pPr>
        <w:tabs>
          <w:tab w:val="left" w:pos="1590"/>
        </w:tabs>
        <w:autoSpaceDE w:val="0"/>
        <w:autoSpaceDN w:val="0"/>
        <w:adjustRightInd w:val="0"/>
        <w:jc w:val="both"/>
        <w:rPr>
          <w:rFonts w:asciiTheme="majorHAnsi" w:hAnsiTheme="majorHAnsi" w:cstheme="majorHAnsi"/>
        </w:rPr>
      </w:pPr>
    </w:p>
    <w:p w14:paraId="3E703A80" w14:textId="77777777" w:rsidR="00170309" w:rsidRDefault="00170309" w:rsidP="00626FE3">
      <w:pPr>
        <w:tabs>
          <w:tab w:val="left" w:pos="1590"/>
        </w:tabs>
        <w:autoSpaceDE w:val="0"/>
        <w:autoSpaceDN w:val="0"/>
        <w:adjustRightInd w:val="0"/>
        <w:jc w:val="both"/>
        <w:rPr>
          <w:rFonts w:asciiTheme="majorHAnsi" w:hAnsiTheme="majorHAnsi" w:cstheme="majorHAnsi"/>
        </w:rPr>
      </w:pPr>
    </w:p>
    <w:p w14:paraId="72811CBC" w14:textId="77777777" w:rsidR="00170309" w:rsidRDefault="00170309" w:rsidP="00626FE3">
      <w:pPr>
        <w:tabs>
          <w:tab w:val="left" w:pos="1590"/>
        </w:tabs>
        <w:autoSpaceDE w:val="0"/>
        <w:autoSpaceDN w:val="0"/>
        <w:adjustRightInd w:val="0"/>
        <w:jc w:val="both"/>
        <w:rPr>
          <w:rFonts w:asciiTheme="majorHAnsi" w:hAnsiTheme="majorHAnsi" w:cstheme="majorHAnsi"/>
        </w:rPr>
      </w:pPr>
    </w:p>
    <w:p w14:paraId="5E384923" w14:textId="77777777" w:rsidR="00170309" w:rsidRDefault="00170309" w:rsidP="00626FE3">
      <w:pPr>
        <w:tabs>
          <w:tab w:val="left" w:pos="1590"/>
        </w:tabs>
        <w:autoSpaceDE w:val="0"/>
        <w:autoSpaceDN w:val="0"/>
        <w:adjustRightInd w:val="0"/>
        <w:jc w:val="both"/>
        <w:rPr>
          <w:rFonts w:asciiTheme="majorHAnsi" w:hAnsiTheme="majorHAnsi" w:cstheme="majorHAnsi"/>
        </w:rPr>
      </w:pPr>
    </w:p>
    <w:p w14:paraId="305AB2D6" w14:textId="77777777" w:rsidR="00170309" w:rsidRPr="00170309" w:rsidRDefault="00170309" w:rsidP="00626FE3">
      <w:pPr>
        <w:tabs>
          <w:tab w:val="left" w:pos="1590"/>
        </w:tabs>
        <w:autoSpaceDE w:val="0"/>
        <w:autoSpaceDN w:val="0"/>
        <w:adjustRightInd w:val="0"/>
        <w:jc w:val="both"/>
        <w:rPr>
          <w:rFonts w:asciiTheme="majorHAnsi" w:hAnsiTheme="majorHAnsi" w:cstheme="majorHAnsi"/>
        </w:rPr>
      </w:pPr>
    </w:p>
    <w:p w14:paraId="7351882F" w14:textId="77777777" w:rsidR="002361B6" w:rsidRDefault="002361B6" w:rsidP="00626FE3">
      <w:pPr>
        <w:tabs>
          <w:tab w:val="left" w:pos="1590"/>
        </w:tabs>
        <w:autoSpaceDE w:val="0"/>
        <w:autoSpaceDN w:val="0"/>
        <w:adjustRightInd w:val="0"/>
        <w:jc w:val="both"/>
        <w:rPr>
          <w:rFonts w:asciiTheme="minorHAnsi" w:hAnsiTheme="minorHAnsi" w:cstheme="minorHAnsi"/>
          <w:b/>
        </w:rPr>
      </w:pPr>
    </w:p>
    <w:p w14:paraId="19E275C0" w14:textId="77777777" w:rsidR="002361B6" w:rsidRDefault="002361B6" w:rsidP="00626FE3">
      <w:pPr>
        <w:tabs>
          <w:tab w:val="left" w:pos="1590"/>
        </w:tabs>
        <w:autoSpaceDE w:val="0"/>
        <w:autoSpaceDN w:val="0"/>
        <w:adjustRightInd w:val="0"/>
        <w:jc w:val="both"/>
        <w:rPr>
          <w:rFonts w:asciiTheme="minorHAnsi" w:hAnsiTheme="minorHAnsi" w:cstheme="minorHAnsi"/>
          <w:b/>
        </w:rPr>
      </w:pPr>
    </w:p>
    <w:p w14:paraId="1FCC1833" w14:textId="77777777" w:rsidR="002361B6" w:rsidRDefault="002361B6" w:rsidP="00626FE3">
      <w:pPr>
        <w:tabs>
          <w:tab w:val="left" w:pos="1590"/>
        </w:tabs>
        <w:autoSpaceDE w:val="0"/>
        <w:autoSpaceDN w:val="0"/>
        <w:adjustRightInd w:val="0"/>
        <w:jc w:val="both"/>
        <w:rPr>
          <w:rFonts w:asciiTheme="minorHAnsi" w:hAnsiTheme="minorHAnsi" w:cstheme="minorHAnsi"/>
          <w:b/>
        </w:rPr>
      </w:pPr>
    </w:p>
    <w:p w14:paraId="73C92102" w14:textId="77777777" w:rsidR="002361B6" w:rsidRPr="00051547" w:rsidRDefault="002361B6" w:rsidP="00626FE3">
      <w:pPr>
        <w:tabs>
          <w:tab w:val="left" w:pos="1590"/>
        </w:tabs>
        <w:autoSpaceDE w:val="0"/>
        <w:autoSpaceDN w:val="0"/>
        <w:adjustRightInd w:val="0"/>
        <w:jc w:val="both"/>
        <w:rPr>
          <w:rFonts w:asciiTheme="majorHAnsi" w:hAnsiTheme="majorHAnsi" w:cstheme="majorHAnsi"/>
          <w:b/>
        </w:rPr>
      </w:pPr>
    </w:p>
    <w:p w14:paraId="1717D00E" w14:textId="434217E5" w:rsidR="00051547" w:rsidRPr="00051547" w:rsidRDefault="006F4B6E" w:rsidP="00626FE3">
      <w:pPr>
        <w:tabs>
          <w:tab w:val="left" w:pos="1590"/>
        </w:tabs>
        <w:autoSpaceDE w:val="0"/>
        <w:autoSpaceDN w:val="0"/>
        <w:adjustRightInd w:val="0"/>
        <w:jc w:val="both"/>
        <w:rPr>
          <w:rFonts w:asciiTheme="minorHAnsi" w:hAnsiTheme="minorHAnsi" w:cstheme="minorHAnsi"/>
          <w:b/>
        </w:rPr>
      </w:pPr>
      <w:r w:rsidRPr="00170309">
        <w:rPr>
          <w:rFonts w:asciiTheme="minorHAnsi" w:hAnsiTheme="minorHAnsi" w:cstheme="minorHAnsi"/>
          <w:b/>
        </w:rPr>
        <w:t xml:space="preserve">PREFEITURA MUNICIPAL DE </w:t>
      </w:r>
      <w:r w:rsidR="00051547" w:rsidRPr="00051547">
        <w:rPr>
          <w:rFonts w:asciiTheme="minorHAnsi" w:hAnsiTheme="minorHAnsi" w:cstheme="minorHAnsi"/>
          <w:b/>
        </w:rPr>
        <w:t xml:space="preserve">PIMENTA PREFEITURA MUNICIPAL </w:t>
      </w:r>
    </w:p>
    <w:p w14:paraId="0726DC56" w14:textId="77777777" w:rsidR="00051547" w:rsidRPr="00051547" w:rsidRDefault="00051547" w:rsidP="00626FE3">
      <w:pPr>
        <w:tabs>
          <w:tab w:val="left" w:pos="1590"/>
        </w:tabs>
        <w:autoSpaceDE w:val="0"/>
        <w:autoSpaceDN w:val="0"/>
        <w:adjustRightInd w:val="0"/>
        <w:jc w:val="both"/>
        <w:rPr>
          <w:rFonts w:asciiTheme="minorHAnsi" w:hAnsiTheme="minorHAnsi" w:cstheme="minorHAnsi"/>
          <w:b/>
        </w:rPr>
      </w:pPr>
    </w:p>
    <w:p w14:paraId="313F82BE" w14:textId="6B017144" w:rsidR="00051547" w:rsidRPr="00051547" w:rsidRDefault="00051547" w:rsidP="00626FE3">
      <w:pPr>
        <w:tabs>
          <w:tab w:val="left" w:pos="1590"/>
        </w:tabs>
        <w:autoSpaceDE w:val="0"/>
        <w:autoSpaceDN w:val="0"/>
        <w:adjustRightInd w:val="0"/>
        <w:jc w:val="both"/>
        <w:rPr>
          <w:rFonts w:asciiTheme="minorHAnsi" w:hAnsiTheme="minorHAnsi" w:cstheme="minorHAnsi"/>
          <w:b/>
        </w:rPr>
      </w:pPr>
      <w:r w:rsidRPr="00051547">
        <w:rPr>
          <w:rFonts w:asciiTheme="minorHAnsi" w:hAnsiTheme="minorHAnsi" w:cstheme="minorHAnsi"/>
          <w:b/>
        </w:rPr>
        <w:t>CONCORRÊNCIA ELETRÔNICA Nº 07/24</w:t>
      </w:r>
    </w:p>
    <w:p w14:paraId="73DB2B71" w14:textId="5B679829" w:rsidR="00051547" w:rsidRPr="00051547" w:rsidRDefault="00051547" w:rsidP="00626FE3">
      <w:pPr>
        <w:tabs>
          <w:tab w:val="left" w:pos="1590"/>
        </w:tabs>
        <w:autoSpaceDE w:val="0"/>
        <w:autoSpaceDN w:val="0"/>
        <w:adjustRightInd w:val="0"/>
        <w:jc w:val="both"/>
        <w:rPr>
          <w:rFonts w:asciiTheme="majorHAnsi" w:hAnsiTheme="majorHAnsi" w:cstheme="majorHAnsi"/>
        </w:rPr>
      </w:pPr>
      <w:r w:rsidRPr="00051547">
        <w:rPr>
          <w:rFonts w:asciiTheme="majorHAnsi" w:hAnsiTheme="majorHAnsi" w:cstheme="majorHAnsi"/>
        </w:rPr>
        <w:t xml:space="preserve">Objeto: Construção de Praça Pública no Município de Pimenta/MG. Propostas: até 18/07/24 às 08h59min. Sessão: 18/07/24 às 09h00min. Edital no site </w:t>
      </w:r>
      <w:hyperlink r:id="rId63" w:history="1">
        <w:r w:rsidRPr="00BD5144">
          <w:rPr>
            <w:rStyle w:val="Hyperlink"/>
            <w:rFonts w:asciiTheme="majorHAnsi" w:hAnsiTheme="majorHAnsi" w:cstheme="majorHAnsi"/>
          </w:rPr>
          <w:t>www.licitanet.com.br</w:t>
        </w:r>
      </w:hyperlink>
      <w:r w:rsidRPr="00051547">
        <w:rPr>
          <w:rFonts w:asciiTheme="majorHAnsi" w:hAnsiTheme="majorHAnsi" w:cstheme="majorHAnsi"/>
        </w:rPr>
        <w:t xml:space="preserve"> e </w:t>
      </w:r>
      <w:hyperlink r:id="rId64" w:history="1">
        <w:r w:rsidRPr="00BD5144">
          <w:rPr>
            <w:rStyle w:val="Hyperlink"/>
            <w:rFonts w:asciiTheme="majorHAnsi" w:hAnsiTheme="majorHAnsi" w:cstheme="majorHAnsi"/>
          </w:rPr>
          <w:t>www.pimenta.mg.gov.br/portalprefeitura/</w:t>
        </w:r>
      </w:hyperlink>
      <w:r>
        <w:rPr>
          <w:rFonts w:asciiTheme="majorHAnsi" w:hAnsiTheme="majorHAnsi" w:cstheme="majorHAnsi"/>
        </w:rPr>
        <w:t>.</w:t>
      </w:r>
      <w:r w:rsidRPr="00051547">
        <w:rPr>
          <w:rFonts w:asciiTheme="majorHAnsi" w:hAnsiTheme="majorHAnsi" w:cstheme="majorHAnsi"/>
        </w:rPr>
        <w:t xml:space="preserve"> Informações: (37) 3412-2820. </w:t>
      </w:r>
    </w:p>
    <w:p w14:paraId="40C88AD9" w14:textId="77777777" w:rsidR="00051547" w:rsidRPr="00051547" w:rsidRDefault="00051547" w:rsidP="00626FE3">
      <w:pPr>
        <w:tabs>
          <w:tab w:val="left" w:pos="1590"/>
        </w:tabs>
        <w:autoSpaceDE w:val="0"/>
        <w:autoSpaceDN w:val="0"/>
        <w:adjustRightInd w:val="0"/>
        <w:jc w:val="both"/>
        <w:rPr>
          <w:rFonts w:asciiTheme="majorHAnsi" w:hAnsiTheme="majorHAnsi" w:cstheme="majorHAnsi"/>
        </w:rPr>
      </w:pPr>
    </w:p>
    <w:p w14:paraId="33AC75F4" w14:textId="6F0BA032" w:rsidR="00051547" w:rsidRPr="00051547" w:rsidRDefault="00051547" w:rsidP="00626FE3">
      <w:pPr>
        <w:tabs>
          <w:tab w:val="left" w:pos="1590"/>
        </w:tabs>
        <w:autoSpaceDE w:val="0"/>
        <w:autoSpaceDN w:val="0"/>
        <w:adjustRightInd w:val="0"/>
        <w:jc w:val="both"/>
        <w:rPr>
          <w:rFonts w:asciiTheme="minorHAnsi" w:hAnsiTheme="minorHAnsi" w:cstheme="minorHAnsi"/>
          <w:b/>
        </w:rPr>
      </w:pPr>
      <w:r w:rsidRPr="00051547">
        <w:rPr>
          <w:rFonts w:asciiTheme="minorHAnsi" w:hAnsiTheme="minorHAnsi" w:cstheme="minorHAnsi"/>
          <w:b/>
        </w:rPr>
        <w:t>CONCORRÊNCIA ELETRÔNICA Nº 06/24</w:t>
      </w:r>
    </w:p>
    <w:p w14:paraId="06044AAF" w14:textId="1BFB5C59" w:rsidR="002361B6" w:rsidRDefault="00051547" w:rsidP="00626FE3">
      <w:pPr>
        <w:tabs>
          <w:tab w:val="left" w:pos="1590"/>
        </w:tabs>
        <w:autoSpaceDE w:val="0"/>
        <w:autoSpaceDN w:val="0"/>
        <w:adjustRightInd w:val="0"/>
        <w:jc w:val="both"/>
        <w:rPr>
          <w:rFonts w:asciiTheme="majorHAnsi" w:hAnsiTheme="majorHAnsi" w:cstheme="majorHAnsi"/>
        </w:rPr>
      </w:pPr>
      <w:r w:rsidRPr="00051547">
        <w:rPr>
          <w:rFonts w:asciiTheme="majorHAnsi" w:hAnsiTheme="majorHAnsi" w:cstheme="majorHAnsi"/>
        </w:rPr>
        <w:t xml:space="preserve">Objeto: Construção do Pátio de Estacionamento de Veículos e Máquinas no Município de Pimenta/MG. Fica alterada a data de abertura da sessão para o dia 22/07/24 as 09h00minem razão de alterações no edital e na planilha da obra. Edital no site </w:t>
      </w:r>
      <w:hyperlink r:id="rId65" w:history="1">
        <w:r w:rsidRPr="00BD5144">
          <w:rPr>
            <w:rStyle w:val="Hyperlink"/>
            <w:rFonts w:asciiTheme="majorHAnsi" w:hAnsiTheme="majorHAnsi" w:cstheme="majorHAnsi"/>
          </w:rPr>
          <w:t>www.licitanet.com.br</w:t>
        </w:r>
      </w:hyperlink>
      <w:r w:rsidRPr="00051547">
        <w:rPr>
          <w:rFonts w:asciiTheme="majorHAnsi" w:hAnsiTheme="majorHAnsi" w:cstheme="majorHAnsi"/>
        </w:rPr>
        <w:t xml:space="preserve"> e no site oficial </w:t>
      </w:r>
      <w:hyperlink r:id="rId66" w:history="1">
        <w:r w:rsidRPr="00BD5144">
          <w:rPr>
            <w:rStyle w:val="Hyperlink"/>
            <w:rFonts w:asciiTheme="majorHAnsi" w:hAnsiTheme="majorHAnsi" w:cstheme="majorHAnsi"/>
          </w:rPr>
          <w:t>www.pimenta.mg.gov.br/portalprefeitura/</w:t>
        </w:r>
      </w:hyperlink>
      <w:r w:rsidRPr="00051547">
        <w:rPr>
          <w:rFonts w:asciiTheme="majorHAnsi" w:hAnsiTheme="majorHAnsi" w:cstheme="majorHAnsi"/>
        </w:rPr>
        <w:t xml:space="preserve">. Informações: (37) 3412-2820. </w:t>
      </w:r>
    </w:p>
    <w:p w14:paraId="151290B6" w14:textId="77777777" w:rsidR="00051547" w:rsidRDefault="00051547" w:rsidP="00626FE3">
      <w:pPr>
        <w:tabs>
          <w:tab w:val="left" w:pos="1590"/>
        </w:tabs>
        <w:autoSpaceDE w:val="0"/>
        <w:autoSpaceDN w:val="0"/>
        <w:adjustRightInd w:val="0"/>
        <w:jc w:val="both"/>
        <w:rPr>
          <w:rFonts w:asciiTheme="majorHAnsi" w:hAnsiTheme="majorHAnsi" w:cstheme="majorHAnsi"/>
        </w:rPr>
      </w:pPr>
    </w:p>
    <w:p w14:paraId="04464972" w14:textId="77777777" w:rsidR="00051547" w:rsidRPr="00CD16EF" w:rsidRDefault="00051547" w:rsidP="00626FE3">
      <w:pPr>
        <w:tabs>
          <w:tab w:val="left" w:pos="1590"/>
        </w:tabs>
        <w:autoSpaceDE w:val="0"/>
        <w:autoSpaceDN w:val="0"/>
        <w:adjustRightInd w:val="0"/>
        <w:jc w:val="both"/>
        <w:rPr>
          <w:rFonts w:asciiTheme="minorHAnsi" w:hAnsiTheme="minorHAnsi" w:cstheme="minorHAnsi"/>
          <w:b/>
        </w:rPr>
      </w:pPr>
    </w:p>
    <w:p w14:paraId="72213588" w14:textId="48218CB0" w:rsidR="00CD16EF" w:rsidRPr="00CD16EF" w:rsidRDefault="00CD16EF" w:rsidP="00626FE3">
      <w:pPr>
        <w:tabs>
          <w:tab w:val="left" w:pos="1590"/>
        </w:tabs>
        <w:autoSpaceDE w:val="0"/>
        <w:autoSpaceDN w:val="0"/>
        <w:adjustRightInd w:val="0"/>
        <w:jc w:val="both"/>
        <w:rPr>
          <w:rFonts w:asciiTheme="minorHAnsi" w:hAnsiTheme="minorHAnsi" w:cstheme="minorHAnsi"/>
          <w:b/>
        </w:rPr>
      </w:pPr>
      <w:r w:rsidRPr="00CD16EF">
        <w:rPr>
          <w:rFonts w:asciiTheme="minorHAnsi" w:hAnsiTheme="minorHAnsi" w:cstheme="minorHAnsi"/>
          <w:b/>
        </w:rPr>
        <w:t>PREFEITURA MUNICIPAL DE POMPÉU -  CONCORRÊNCIA PÚBLICA ELETRÔNICA 013/2024</w:t>
      </w:r>
    </w:p>
    <w:p w14:paraId="177C5E27" w14:textId="2AF7927E" w:rsidR="00051547" w:rsidRDefault="00CD16EF" w:rsidP="00626FE3">
      <w:pPr>
        <w:tabs>
          <w:tab w:val="left" w:pos="1590"/>
        </w:tabs>
        <w:autoSpaceDE w:val="0"/>
        <w:autoSpaceDN w:val="0"/>
        <w:adjustRightInd w:val="0"/>
        <w:jc w:val="both"/>
        <w:rPr>
          <w:rFonts w:asciiTheme="majorHAnsi" w:hAnsiTheme="majorHAnsi" w:cstheme="majorHAnsi"/>
        </w:rPr>
      </w:pPr>
      <w:r w:rsidRPr="00CD16EF">
        <w:rPr>
          <w:rFonts w:asciiTheme="majorHAnsi" w:hAnsiTheme="majorHAnsi" w:cstheme="majorHAnsi"/>
        </w:rPr>
        <w:t xml:space="preserve">Objeto: </w:t>
      </w:r>
      <w:r>
        <w:rPr>
          <w:rFonts w:asciiTheme="majorHAnsi" w:hAnsiTheme="majorHAnsi" w:cstheme="majorHAnsi"/>
        </w:rPr>
        <w:t>C</w:t>
      </w:r>
      <w:r w:rsidRPr="00CD16EF">
        <w:rPr>
          <w:rFonts w:asciiTheme="majorHAnsi" w:hAnsiTheme="majorHAnsi" w:cstheme="majorHAnsi"/>
        </w:rPr>
        <w:t xml:space="preserve">onstrução de túmulos no Cemitério Nossa Senhora de Fátima, Tipo: Menor </w:t>
      </w:r>
      <w:proofErr w:type="spellStart"/>
      <w:r w:rsidRPr="00CD16EF">
        <w:rPr>
          <w:rFonts w:asciiTheme="majorHAnsi" w:hAnsiTheme="majorHAnsi" w:cstheme="majorHAnsi"/>
        </w:rPr>
        <w:t>Preço</w:t>
      </w:r>
      <w:proofErr w:type="gramStart"/>
      <w:r w:rsidRPr="00CD16EF">
        <w:rPr>
          <w:rFonts w:asciiTheme="majorHAnsi" w:hAnsiTheme="majorHAnsi" w:cstheme="majorHAnsi"/>
        </w:rPr>
        <w:t>”,critério</w:t>
      </w:r>
      <w:proofErr w:type="spellEnd"/>
      <w:proofErr w:type="gramEnd"/>
      <w:r w:rsidRPr="00CD16EF">
        <w:rPr>
          <w:rFonts w:asciiTheme="majorHAnsi" w:hAnsiTheme="majorHAnsi" w:cstheme="majorHAnsi"/>
        </w:rPr>
        <w:t xml:space="preserve"> de julgamento “Menor Preço </w:t>
      </w:r>
      <w:proofErr w:type="spellStart"/>
      <w:r w:rsidRPr="00CD16EF">
        <w:rPr>
          <w:rFonts w:asciiTheme="majorHAnsi" w:hAnsiTheme="majorHAnsi" w:cstheme="majorHAnsi"/>
        </w:rPr>
        <w:t>Global”.Data</w:t>
      </w:r>
      <w:proofErr w:type="spellEnd"/>
      <w:r w:rsidRPr="00CD16EF">
        <w:rPr>
          <w:rFonts w:asciiTheme="majorHAnsi" w:hAnsiTheme="majorHAnsi" w:cstheme="majorHAnsi"/>
        </w:rPr>
        <w:t xml:space="preserve"> da abertura:17/07/2024 às 08:30h. </w:t>
      </w:r>
      <w:proofErr w:type="spellStart"/>
      <w:r w:rsidRPr="00CD16EF">
        <w:rPr>
          <w:rFonts w:asciiTheme="majorHAnsi" w:hAnsiTheme="majorHAnsi" w:cstheme="majorHAnsi"/>
        </w:rPr>
        <w:t>Informações:Tel</w:t>
      </w:r>
      <w:proofErr w:type="spellEnd"/>
      <w:r w:rsidRPr="00CD16EF">
        <w:rPr>
          <w:rFonts w:asciiTheme="majorHAnsi" w:hAnsiTheme="majorHAnsi" w:cstheme="majorHAnsi"/>
        </w:rPr>
        <w:t xml:space="preserve">: (37) 3523 8508. O edital poderá ser obtido </w:t>
      </w:r>
      <w:proofErr w:type="spellStart"/>
      <w:r w:rsidRPr="00CD16EF">
        <w:rPr>
          <w:rFonts w:asciiTheme="majorHAnsi" w:hAnsiTheme="majorHAnsi" w:cstheme="majorHAnsi"/>
        </w:rPr>
        <w:t>noemail</w:t>
      </w:r>
      <w:proofErr w:type="spellEnd"/>
      <w:r w:rsidRPr="00CD16EF">
        <w:rPr>
          <w:rFonts w:asciiTheme="majorHAnsi" w:hAnsiTheme="majorHAnsi" w:cstheme="majorHAnsi"/>
        </w:rPr>
        <w:t>:</w:t>
      </w:r>
      <w:r>
        <w:rPr>
          <w:rFonts w:asciiTheme="majorHAnsi" w:hAnsiTheme="majorHAnsi" w:cstheme="majorHAnsi"/>
        </w:rPr>
        <w:t xml:space="preserve"> </w:t>
      </w:r>
      <w:hyperlink r:id="rId67" w:history="1">
        <w:r w:rsidRPr="00BD5144">
          <w:rPr>
            <w:rStyle w:val="Hyperlink"/>
            <w:rFonts w:asciiTheme="majorHAnsi" w:hAnsiTheme="majorHAnsi" w:cstheme="majorHAnsi"/>
          </w:rPr>
          <w:t>editaislicitacao@pompeu.mg.gov.br</w:t>
        </w:r>
      </w:hyperlink>
      <w:r w:rsidRPr="00CD16EF">
        <w:rPr>
          <w:rFonts w:asciiTheme="majorHAnsi" w:hAnsiTheme="majorHAnsi" w:cstheme="majorHAnsi"/>
        </w:rPr>
        <w:t xml:space="preserve"> ou site </w:t>
      </w:r>
      <w:hyperlink r:id="rId68" w:history="1">
        <w:r w:rsidRPr="00CD16EF">
          <w:rPr>
            <w:rStyle w:val="Hyperlink"/>
            <w:rFonts w:asciiTheme="majorHAnsi" w:hAnsiTheme="majorHAnsi" w:cstheme="majorHAnsi"/>
          </w:rPr>
          <w:t>www.pompeu.mg.gov.br</w:t>
        </w:r>
      </w:hyperlink>
      <w:r w:rsidRPr="00CD16EF">
        <w:rPr>
          <w:rFonts w:asciiTheme="majorHAnsi" w:hAnsiTheme="majorHAnsi" w:cstheme="majorHAnsi"/>
        </w:rPr>
        <w:t>.</w:t>
      </w:r>
    </w:p>
    <w:p w14:paraId="76BBB11E" w14:textId="77777777" w:rsidR="00CD16EF" w:rsidRDefault="00CD16EF" w:rsidP="00626FE3">
      <w:pPr>
        <w:tabs>
          <w:tab w:val="left" w:pos="1590"/>
        </w:tabs>
        <w:autoSpaceDE w:val="0"/>
        <w:autoSpaceDN w:val="0"/>
        <w:adjustRightInd w:val="0"/>
        <w:jc w:val="both"/>
        <w:rPr>
          <w:rFonts w:asciiTheme="majorHAnsi" w:hAnsiTheme="majorHAnsi" w:cstheme="majorHAnsi"/>
        </w:rPr>
      </w:pPr>
    </w:p>
    <w:p w14:paraId="1986BD15" w14:textId="77777777" w:rsidR="00CD16EF" w:rsidRDefault="00CD16EF" w:rsidP="00626FE3">
      <w:pPr>
        <w:tabs>
          <w:tab w:val="left" w:pos="1590"/>
        </w:tabs>
        <w:autoSpaceDE w:val="0"/>
        <w:autoSpaceDN w:val="0"/>
        <w:adjustRightInd w:val="0"/>
        <w:jc w:val="both"/>
        <w:rPr>
          <w:rFonts w:asciiTheme="majorHAnsi" w:hAnsiTheme="majorHAnsi" w:cstheme="majorHAnsi"/>
        </w:rPr>
      </w:pPr>
    </w:p>
    <w:p w14:paraId="61107D28" w14:textId="247B0951" w:rsidR="00CD16EF" w:rsidRDefault="00CD16EF" w:rsidP="00626FE3">
      <w:pPr>
        <w:tabs>
          <w:tab w:val="left" w:pos="1590"/>
        </w:tabs>
        <w:autoSpaceDE w:val="0"/>
        <w:autoSpaceDN w:val="0"/>
        <w:adjustRightInd w:val="0"/>
        <w:jc w:val="both"/>
        <w:rPr>
          <w:rFonts w:asciiTheme="majorHAnsi" w:hAnsiTheme="majorHAnsi" w:cstheme="majorHAnsi"/>
        </w:rPr>
      </w:pPr>
      <w:r w:rsidRPr="00CD16EF">
        <w:rPr>
          <w:rFonts w:asciiTheme="minorHAnsi" w:hAnsiTheme="minorHAnsi" w:cstheme="minorHAnsi"/>
          <w:b/>
        </w:rPr>
        <w:t>PREFEITURA MUNICIPAL DE</w:t>
      </w:r>
      <w:r>
        <w:rPr>
          <w:rFonts w:asciiTheme="minorHAnsi" w:hAnsiTheme="minorHAnsi" w:cstheme="minorHAnsi"/>
          <w:b/>
        </w:rPr>
        <w:t xml:space="preserve"> </w:t>
      </w:r>
      <w:r>
        <w:t xml:space="preserve">Ponte Nova </w:t>
      </w:r>
      <w:r>
        <w:t xml:space="preserve">- </w:t>
      </w:r>
      <w:r>
        <w:t xml:space="preserve">Consórcio Intermunicipal </w:t>
      </w:r>
      <w:proofErr w:type="spellStart"/>
      <w:r>
        <w:t>Multissetorial</w:t>
      </w:r>
      <w:proofErr w:type="spellEnd"/>
      <w:r>
        <w:t xml:space="preserve"> do Vale do Piranga - CIMVALPI </w:t>
      </w:r>
      <w:bookmarkStart w:id="0" w:name="_GoBack"/>
      <w:bookmarkEnd w:id="0"/>
      <w:r>
        <w:t xml:space="preserve">EXTRATO DE RETIFICAÇÃO. CONCORRÊNCIA ELETRÔNICA 008/2024. Consórcio Intermunicipal </w:t>
      </w:r>
      <w:proofErr w:type="spellStart"/>
      <w:r>
        <w:t>Multissetorial</w:t>
      </w:r>
      <w:proofErr w:type="spellEnd"/>
      <w:r>
        <w:t xml:space="preserve"> do Vale do Piranga - CIMVALPI, torna pública a retificação do Edital do Processo Licitatório n° 07.0119.2024.17 – Concorrência Eletrônica 008/2024. Objeto: Contratação de empresa de engenharia com especialidade em obras públicas, para Reconstrução da Ponte Perobas na Rua Coronel Luiz Torres no município de Rio Doce/MG. Nova data da sessão pública: 25/06/2024, às 09:00h, horário de Brasília - DF, no sítio eletrônico www.licitardigital.com.br. O cadastramento de propostas inicia-se quando for publicado na plataforma e encerra-se, automaticamente, na data e hora marcadas para a realização da sessão da concorrência. O Edital na íntegra, poderá ser obtido nos sites www.licitardigital.com.br ou www.cimvalpi.mg.gov.br. Maiores informações poderão ser obtidas na sede do CIMVALPI, na Rua Jaime Pereira, 127, ou através da plataforma www.licitardigital.com.br. Nara Luiza Teixeira Macedo. Agente de Contratação. Ponte Nova, 10 de junho de 2024.</w:t>
      </w:r>
    </w:p>
    <w:p w14:paraId="509E6004" w14:textId="77777777" w:rsidR="00CD16EF" w:rsidRDefault="00CD16EF" w:rsidP="00626FE3">
      <w:pPr>
        <w:tabs>
          <w:tab w:val="left" w:pos="1590"/>
        </w:tabs>
        <w:autoSpaceDE w:val="0"/>
        <w:autoSpaceDN w:val="0"/>
        <w:adjustRightInd w:val="0"/>
        <w:jc w:val="both"/>
        <w:rPr>
          <w:rFonts w:asciiTheme="majorHAnsi" w:hAnsiTheme="majorHAnsi" w:cstheme="majorHAnsi"/>
        </w:rPr>
      </w:pPr>
    </w:p>
    <w:p w14:paraId="66D6564A" w14:textId="77777777" w:rsidR="00CD16EF" w:rsidRDefault="00CD16EF" w:rsidP="00626FE3">
      <w:pPr>
        <w:tabs>
          <w:tab w:val="left" w:pos="1590"/>
        </w:tabs>
        <w:autoSpaceDE w:val="0"/>
        <w:autoSpaceDN w:val="0"/>
        <w:adjustRightInd w:val="0"/>
        <w:jc w:val="both"/>
        <w:rPr>
          <w:rFonts w:asciiTheme="majorHAnsi" w:hAnsiTheme="majorHAnsi" w:cstheme="majorHAnsi"/>
        </w:rPr>
      </w:pPr>
    </w:p>
    <w:p w14:paraId="47B930BF" w14:textId="77777777" w:rsidR="00CD16EF" w:rsidRPr="00CD16EF" w:rsidRDefault="00CD16EF" w:rsidP="00626FE3">
      <w:pPr>
        <w:tabs>
          <w:tab w:val="left" w:pos="1590"/>
        </w:tabs>
        <w:autoSpaceDE w:val="0"/>
        <w:autoSpaceDN w:val="0"/>
        <w:adjustRightInd w:val="0"/>
        <w:jc w:val="both"/>
        <w:rPr>
          <w:rFonts w:asciiTheme="majorHAnsi" w:hAnsiTheme="majorHAnsi" w:cstheme="majorHAnsi"/>
        </w:rPr>
      </w:pPr>
    </w:p>
    <w:p w14:paraId="1934B970" w14:textId="77777777" w:rsidR="00051547" w:rsidRDefault="00051547" w:rsidP="00626FE3">
      <w:pPr>
        <w:tabs>
          <w:tab w:val="left" w:pos="1590"/>
        </w:tabs>
        <w:autoSpaceDE w:val="0"/>
        <w:autoSpaceDN w:val="0"/>
        <w:adjustRightInd w:val="0"/>
        <w:jc w:val="both"/>
        <w:rPr>
          <w:rFonts w:asciiTheme="majorHAnsi" w:hAnsiTheme="majorHAnsi" w:cstheme="majorHAnsi"/>
        </w:rPr>
      </w:pPr>
    </w:p>
    <w:p w14:paraId="16BACB2B" w14:textId="77777777" w:rsidR="00051547" w:rsidRDefault="00051547" w:rsidP="00626FE3">
      <w:pPr>
        <w:tabs>
          <w:tab w:val="left" w:pos="1590"/>
        </w:tabs>
        <w:autoSpaceDE w:val="0"/>
        <w:autoSpaceDN w:val="0"/>
        <w:adjustRightInd w:val="0"/>
        <w:jc w:val="both"/>
        <w:rPr>
          <w:rFonts w:asciiTheme="minorHAnsi" w:hAnsiTheme="minorHAnsi" w:cstheme="minorHAnsi"/>
          <w:b/>
        </w:rPr>
      </w:pPr>
    </w:p>
    <w:p w14:paraId="6DB1BFE9" w14:textId="77777777" w:rsidR="002361B6" w:rsidRDefault="002361B6" w:rsidP="00626FE3">
      <w:pPr>
        <w:tabs>
          <w:tab w:val="left" w:pos="1590"/>
        </w:tabs>
        <w:autoSpaceDE w:val="0"/>
        <w:autoSpaceDN w:val="0"/>
        <w:adjustRightInd w:val="0"/>
        <w:jc w:val="both"/>
        <w:rPr>
          <w:rFonts w:asciiTheme="minorHAnsi" w:hAnsiTheme="minorHAnsi" w:cstheme="minorHAnsi"/>
          <w:b/>
        </w:rPr>
      </w:pPr>
    </w:p>
    <w:p w14:paraId="571C5184" w14:textId="77777777" w:rsidR="002361B6" w:rsidRDefault="002361B6" w:rsidP="00626FE3">
      <w:pPr>
        <w:tabs>
          <w:tab w:val="left" w:pos="1590"/>
        </w:tabs>
        <w:autoSpaceDE w:val="0"/>
        <w:autoSpaceDN w:val="0"/>
        <w:adjustRightInd w:val="0"/>
        <w:jc w:val="both"/>
        <w:rPr>
          <w:rFonts w:asciiTheme="minorHAnsi" w:hAnsiTheme="minorHAnsi" w:cstheme="minorHAnsi"/>
          <w:b/>
        </w:rPr>
      </w:pPr>
    </w:p>
    <w:p w14:paraId="20CC3A0E" w14:textId="77777777" w:rsidR="00611711" w:rsidRDefault="00611711" w:rsidP="00626FE3">
      <w:pPr>
        <w:tabs>
          <w:tab w:val="left" w:pos="1590"/>
        </w:tabs>
        <w:autoSpaceDE w:val="0"/>
        <w:autoSpaceDN w:val="0"/>
        <w:adjustRightInd w:val="0"/>
        <w:jc w:val="both"/>
        <w:rPr>
          <w:rFonts w:asciiTheme="minorHAnsi" w:hAnsiTheme="minorHAnsi" w:cstheme="minorHAnsi"/>
          <w:b/>
        </w:rPr>
      </w:pPr>
    </w:p>
    <w:p w14:paraId="1D91F8C0" w14:textId="5DB1A631" w:rsidR="002C2B98" w:rsidRPr="002C2B98" w:rsidRDefault="002C2B98" w:rsidP="002C2B98">
      <w:pPr>
        <w:tabs>
          <w:tab w:val="left" w:pos="1590"/>
        </w:tabs>
        <w:autoSpaceDE w:val="0"/>
        <w:autoSpaceDN w:val="0"/>
        <w:adjustRightInd w:val="0"/>
        <w:jc w:val="center"/>
        <w:rPr>
          <w:rFonts w:asciiTheme="minorHAnsi" w:hAnsiTheme="minorHAnsi" w:cstheme="minorHAnsi"/>
          <w:b/>
        </w:rPr>
      </w:pPr>
      <w:r w:rsidRPr="002C2B98">
        <w:rPr>
          <w:rFonts w:asciiTheme="minorHAnsi" w:hAnsiTheme="minorHAnsi" w:cstheme="minorHAnsi"/>
          <w:b/>
        </w:rPr>
        <w:t>ESTADO DO RIO DE JANEIRO</w:t>
      </w:r>
    </w:p>
    <w:p w14:paraId="4B9DA5C3" w14:textId="77777777" w:rsidR="002C2B98" w:rsidRDefault="002C2B98" w:rsidP="00F20554">
      <w:pPr>
        <w:tabs>
          <w:tab w:val="left" w:pos="1590"/>
        </w:tabs>
        <w:autoSpaceDE w:val="0"/>
        <w:autoSpaceDN w:val="0"/>
        <w:adjustRightInd w:val="0"/>
        <w:jc w:val="both"/>
        <w:rPr>
          <w:rFonts w:asciiTheme="minorHAnsi" w:hAnsiTheme="minorHAnsi" w:cstheme="minorHAnsi"/>
          <w:b/>
        </w:rPr>
      </w:pPr>
    </w:p>
    <w:p w14:paraId="075FD1BD" w14:textId="77777777" w:rsidR="009E5BA4" w:rsidRPr="002C2B98" w:rsidRDefault="009E5BA4" w:rsidP="00F20554">
      <w:pPr>
        <w:tabs>
          <w:tab w:val="left" w:pos="1590"/>
        </w:tabs>
        <w:autoSpaceDE w:val="0"/>
        <w:autoSpaceDN w:val="0"/>
        <w:adjustRightInd w:val="0"/>
        <w:jc w:val="both"/>
        <w:rPr>
          <w:rFonts w:asciiTheme="minorHAnsi" w:hAnsiTheme="minorHAnsi" w:cstheme="minorHAnsi"/>
          <w:b/>
        </w:rPr>
      </w:pPr>
    </w:p>
    <w:p w14:paraId="1EE4CD4C" w14:textId="46AA4A74" w:rsidR="00110EC7" w:rsidRDefault="002C2B98" w:rsidP="00611711">
      <w:pPr>
        <w:tabs>
          <w:tab w:val="left" w:pos="1590"/>
        </w:tabs>
        <w:autoSpaceDE w:val="0"/>
        <w:autoSpaceDN w:val="0"/>
        <w:adjustRightInd w:val="0"/>
        <w:jc w:val="both"/>
        <w:rPr>
          <w:rFonts w:asciiTheme="minorHAnsi" w:hAnsiTheme="minorHAnsi" w:cstheme="minorHAnsi"/>
          <w:b/>
        </w:rPr>
      </w:pPr>
      <w:r w:rsidRPr="002C2B98">
        <w:rPr>
          <w:rFonts w:asciiTheme="minorHAnsi" w:hAnsiTheme="minorHAnsi" w:cstheme="minorHAnsi"/>
          <w:b/>
        </w:rPr>
        <w:t xml:space="preserve">PETROBRAS TRANSPORTE S.A. </w:t>
      </w:r>
    </w:p>
    <w:p w14:paraId="03BEF5E9" w14:textId="77777777" w:rsidR="009E5BA4" w:rsidRDefault="009E5BA4" w:rsidP="00F20554">
      <w:pPr>
        <w:tabs>
          <w:tab w:val="left" w:pos="1590"/>
        </w:tabs>
        <w:autoSpaceDE w:val="0"/>
        <w:autoSpaceDN w:val="0"/>
        <w:adjustRightInd w:val="0"/>
        <w:jc w:val="both"/>
        <w:rPr>
          <w:rFonts w:asciiTheme="minorHAnsi" w:hAnsiTheme="minorHAnsi" w:cstheme="minorHAnsi"/>
          <w:b/>
        </w:rPr>
      </w:pPr>
    </w:p>
    <w:p w14:paraId="4FECAC29" w14:textId="77777777" w:rsidR="009E5BA4" w:rsidRDefault="009E5BA4" w:rsidP="00F20554">
      <w:pPr>
        <w:tabs>
          <w:tab w:val="left" w:pos="1590"/>
        </w:tabs>
        <w:autoSpaceDE w:val="0"/>
        <w:autoSpaceDN w:val="0"/>
        <w:adjustRightInd w:val="0"/>
        <w:jc w:val="both"/>
        <w:rPr>
          <w:rFonts w:asciiTheme="minorHAnsi" w:hAnsiTheme="minorHAnsi" w:cstheme="minorHAnsi"/>
          <w:b/>
        </w:rPr>
      </w:pPr>
    </w:p>
    <w:p w14:paraId="4B2F2DBB" w14:textId="77777777" w:rsidR="009E5BA4" w:rsidRDefault="009E5BA4" w:rsidP="00F20554">
      <w:pPr>
        <w:tabs>
          <w:tab w:val="left" w:pos="1590"/>
        </w:tabs>
        <w:autoSpaceDE w:val="0"/>
        <w:autoSpaceDN w:val="0"/>
        <w:adjustRightInd w:val="0"/>
        <w:jc w:val="both"/>
        <w:rPr>
          <w:rFonts w:asciiTheme="minorHAnsi" w:hAnsiTheme="minorHAnsi" w:cstheme="minorHAnsi"/>
          <w:b/>
        </w:rPr>
      </w:pPr>
    </w:p>
    <w:p w14:paraId="66449E49" w14:textId="77777777" w:rsidR="00FE34E1" w:rsidRDefault="00FE34E1" w:rsidP="00F20554">
      <w:pPr>
        <w:tabs>
          <w:tab w:val="left" w:pos="1590"/>
        </w:tabs>
        <w:autoSpaceDE w:val="0"/>
        <w:autoSpaceDN w:val="0"/>
        <w:adjustRightInd w:val="0"/>
        <w:jc w:val="both"/>
        <w:rPr>
          <w:rFonts w:asciiTheme="minorHAnsi" w:hAnsiTheme="minorHAnsi" w:cstheme="minorHAnsi"/>
          <w:b/>
        </w:rPr>
      </w:pPr>
    </w:p>
    <w:p w14:paraId="6BFA4EB9" w14:textId="77777777" w:rsidR="009E5BA4" w:rsidRPr="00110EC7" w:rsidRDefault="009E5BA4" w:rsidP="00F20554">
      <w:pPr>
        <w:tabs>
          <w:tab w:val="left" w:pos="1590"/>
        </w:tabs>
        <w:autoSpaceDE w:val="0"/>
        <w:autoSpaceDN w:val="0"/>
        <w:adjustRightInd w:val="0"/>
        <w:jc w:val="both"/>
        <w:rPr>
          <w:rFonts w:asciiTheme="minorHAnsi" w:hAnsiTheme="minorHAnsi" w:cstheme="minorHAnsi"/>
          <w:b/>
        </w:rPr>
      </w:pPr>
    </w:p>
    <w:p w14:paraId="4AE2E23A" w14:textId="77777777" w:rsidR="007B4847" w:rsidRPr="007B4847" w:rsidRDefault="007B4847" w:rsidP="00D93276">
      <w:pPr>
        <w:tabs>
          <w:tab w:val="left" w:pos="1590"/>
        </w:tabs>
        <w:autoSpaceDE w:val="0"/>
        <w:autoSpaceDN w:val="0"/>
        <w:adjustRightInd w:val="0"/>
        <w:jc w:val="both"/>
        <w:rPr>
          <w:rFonts w:asciiTheme="majorHAnsi" w:hAnsiTheme="majorHAnsi" w:cstheme="majorHAnsi"/>
        </w:rPr>
      </w:pPr>
    </w:p>
    <w:p w14:paraId="0139B941" w14:textId="30ADB22A" w:rsidR="001B4117" w:rsidRPr="001B4117" w:rsidRDefault="004B3EDA" w:rsidP="001B4117">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xml:space="preserve">- PARCEIROS INSTITUCIONAIS </w:t>
      </w:r>
      <w:r w:rsidR="001B4117">
        <w:rPr>
          <w:rFonts w:asciiTheme="majorHAnsi" w:hAnsiTheme="majorHAnsi" w:cstheme="majorHAnsi"/>
          <w:b/>
          <w:bCs/>
          <w:i/>
          <w:color w:val="FFFFFF" w:themeColor="background1"/>
          <w:spacing w:val="20"/>
        </w:rPr>
        <w:t>–</w:t>
      </w:r>
    </w:p>
    <w:p w14:paraId="62E1C6C7" w14:textId="77777777" w:rsidR="004B3EDA" w:rsidRPr="007B4847" w:rsidRDefault="004B3EDA" w:rsidP="004B3EDA">
      <w:pPr>
        <w:pStyle w:val="SemEspaamento"/>
        <w:jc w:val="both"/>
        <w:rPr>
          <w:rFonts w:asciiTheme="majorHAnsi" w:hAnsiTheme="majorHAnsi" w:cstheme="majorHAnsi"/>
          <w:spacing w:val="10"/>
          <w:sz w:val="2"/>
        </w:rPr>
      </w:pPr>
    </w:p>
    <w:p w14:paraId="54FA5FB6" w14:textId="77777777" w:rsidR="00BF0C02" w:rsidRDefault="00BF0C02" w:rsidP="004B3EDA">
      <w:pPr>
        <w:pStyle w:val="SemEspaamento"/>
        <w:jc w:val="both"/>
        <w:rPr>
          <w:rFonts w:asciiTheme="majorHAnsi" w:hAnsiTheme="majorHAnsi" w:cstheme="majorHAnsi"/>
          <w:spacing w:val="10"/>
          <w:sz w:val="8"/>
        </w:rPr>
      </w:pPr>
    </w:p>
    <w:p w14:paraId="2436A907" w14:textId="77777777" w:rsidR="00BF0C02" w:rsidRPr="004A1A9A" w:rsidRDefault="00BF0C02" w:rsidP="004B3EDA">
      <w:pPr>
        <w:pStyle w:val="SemEspaamento"/>
        <w:jc w:val="both"/>
        <w:rPr>
          <w:rFonts w:asciiTheme="majorHAnsi" w:hAnsiTheme="majorHAnsi" w:cstheme="majorHAnsi"/>
          <w:spacing w:val="10"/>
          <w:sz w:val="8"/>
        </w:rPr>
      </w:pPr>
    </w:p>
    <w:p w14:paraId="0A93A826"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5752D0F" wp14:editId="3B4E7091">
            <wp:extent cx="6309879" cy="988828"/>
            <wp:effectExtent l="0" t="0" r="0" b="1905"/>
            <wp:docPr id="1012950652" name="Imagem 1" descr="Foto de uma placa&#10;&#10;Descrição gerada automaticamente com confiança baixa">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69"/>
                    </pic:cNvPr>
                    <pic:cNvPicPr/>
                  </pic:nvPicPr>
                  <pic:blipFill>
                    <a:blip r:embed="rId70">
                      <a:extLst>
                        <a:ext uri="{28A0092B-C50C-407E-A947-70E740481C1C}">
                          <a14:useLocalDpi xmlns:a14="http://schemas.microsoft.com/office/drawing/2010/main" val="0"/>
                        </a:ext>
                      </a:extLst>
                    </a:blip>
                    <a:stretch>
                      <a:fillRect/>
                    </a:stretch>
                  </pic:blipFill>
                  <pic:spPr>
                    <a:xfrm>
                      <a:off x="0" y="0"/>
                      <a:ext cx="6436339" cy="1008646"/>
                    </a:xfrm>
                    <a:prstGeom prst="rect">
                      <a:avLst/>
                    </a:prstGeom>
                  </pic:spPr>
                </pic:pic>
              </a:graphicData>
            </a:graphic>
          </wp:inline>
        </w:drawing>
      </w:r>
    </w:p>
    <w:p w14:paraId="7AC5C2D2" w14:textId="77777777" w:rsidR="00626626" w:rsidRPr="004A1A9A" w:rsidRDefault="00626626" w:rsidP="00626626">
      <w:pPr>
        <w:pStyle w:val="SemEspaamento"/>
        <w:rPr>
          <w:rFonts w:asciiTheme="majorHAnsi" w:hAnsiTheme="majorHAnsi" w:cstheme="majorHAnsi"/>
          <w:spacing w:val="10"/>
          <w:sz w:val="6"/>
        </w:rPr>
      </w:pPr>
    </w:p>
    <w:p w14:paraId="5351051F" w14:textId="77777777" w:rsidR="004B3EDA" w:rsidRPr="00EB73A3" w:rsidRDefault="004B3EDA" w:rsidP="004B3EDA">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4B413587" wp14:editId="1FAF677E">
            <wp:extent cx="6300656" cy="987821"/>
            <wp:effectExtent l="0" t="0" r="5080" b="3175"/>
            <wp:docPr id="1870859374" name="Imagem 3" descr="Uma imagem contendo escavadeira, transporte, caminhão&#10;&#10;Descrição gerada automaticamente">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1"/>
                    </pic:cNvPr>
                    <pic:cNvPicPr/>
                  </pic:nvPicPr>
                  <pic:blipFill>
                    <a:blip r:embed="rId72" cstate="print">
                      <a:extLst>
                        <a:ext uri="{28A0092B-C50C-407E-A947-70E740481C1C}">
                          <a14:useLocalDpi xmlns:a14="http://schemas.microsoft.com/office/drawing/2010/main" val="0"/>
                        </a:ext>
                      </a:extLst>
                    </a:blip>
                    <a:stretch>
                      <a:fillRect/>
                    </a:stretch>
                  </pic:blipFill>
                  <pic:spPr>
                    <a:xfrm>
                      <a:off x="0" y="0"/>
                      <a:ext cx="6551917" cy="1027214"/>
                    </a:xfrm>
                    <a:prstGeom prst="rect">
                      <a:avLst/>
                    </a:prstGeom>
                  </pic:spPr>
                </pic:pic>
              </a:graphicData>
            </a:graphic>
          </wp:inline>
        </w:drawing>
      </w:r>
    </w:p>
    <w:p w14:paraId="1C0FB7D2" w14:textId="77777777" w:rsidR="004B3EDA" w:rsidRPr="007B4847" w:rsidRDefault="004B3EDA" w:rsidP="004B3EDA">
      <w:pPr>
        <w:pStyle w:val="SemEspaamento"/>
        <w:jc w:val="both"/>
        <w:rPr>
          <w:rFonts w:asciiTheme="majorHAnsi" w:hAnsiTheme="majorHAnsi" w:cstheme="majorHAnsi"/>
          <w:spacing w:val="10"/>
          <w:sz w:val="10"/>
        </w:rPr>
      </w:pPr>
    </w:p>
    <w:p w14:paraId="220BB84D" w14:textId="77777777" w:rsidR="004B3EDA" w:rsidRPr="00EB73A3" w:rsidRDefault="004B3EDA" w:rsidP="004B3EDA">
      <w:pPr>
        <w:pStyle w:val="SemEspaamento"/>
        <w:shd w:val="clear" w:color="auto" w:fill="808080" w:themeFill="background1" w:themeFillShade="80"/>
        <w:ind w:left="6804" w:right="28"/>
        <w:jc w:val="center"/>
        <w:rPr>
          <w:rFonts w:asciiTheme="majorHAnsi" w:hAnsiTheme="majorHAnsi" w:cstheme="majorHAnsi"/>
          <w:b/>
          <w:bCs/>
          <w:i/>
          <w:color w:val="FFFFFF" w:themeColor="background1"/>
          <w:spacing w:val="20"/>
          <w:shd w:val="clear" w:color="auto" w:fill="D9D9D9" w:themeFill="background1" w:themeFillShade="D9"/>
        </w:rPr>
      </w:pPr>
      <w:r w:rsidRPr="00EB73A3">
        <w:rPr>
          <w:rFonts w:asciiTheme="majorHAnsi" w:hAnsiTheme="majorHAnsi" w:cstheme="majorHAnsi"/>
          <w:b/>
          <w:bCs/>
          <w:i/>
          <w:color w:val="FFFFFF" w:themeColor="background1"/>
          <w:spacing w:val="20"/>
        </w:rPr>
        <w:t>- PUBLICIDADE -</w:t>
      </w:r>
    </w:p>
    <w:p w14:paraId="36AA209D" w14:textId="77777777" w:rsidR="004B3EDA" w:rsidRPr="004A1A9A" w:rsidRDefault="004B3EDA" w:rsidP="004B3EDA">
      <w:pPr>
        <w:pStyle w:val="SemEspaamento"/>
        <w:jc w:val="both"/>
        <w:rPr>
          <w:rFonts w:asciiTheme="majorHAnsi" w:hAnsiTheme="majorHAnsi" w:cstheme="majorHAnsi"/>
          <w:spacing w:val="10"/>
          <w:sz w:val="8"/>
        </w:rPr>
      </w:pPr>
    </w:p>
    <w:p w14:paraId="4422C75B" w14:textId="3B1C5070" w:rsidR="00462915" w:rsidRPr="00D54450" w:rsidRDefault="004B3EDA" w:rsidP="00D54450">
      <w:pPr>
        <w:pStyle w:val="SemEspaamento"/>
        <w:jc w:val="right"/>
        <w:rPr>
          <w:rFonts w:asciiTheme="majorHAnsi" w:eastAsia="Times New Roman" w:hAnsiTheme="majorHAnsi" w:cstheme="majorHAnsi"/>
          <w:color w:val="212529"/>
          <w:spacing w:val="14"/>
        </w:rPr>
      </w:pPr>
      <w:r w:rsidRPr="00EB73A3">
        <w:rPr>
          <w:rFonts w:asciiTheme="majorHAnsi" w:hAnsiTheme="majorHAnsi" w:cstheme="majorHAnsi"/>
          <w:noProof/>
        </w:rPr>
        <w:drawing>
          <wp:inline distT="0" distB="0" distL="0" distR="0" wp14:anchorId="27221262" wp14:editId="612809A0">
            <wp:extent cx="5553075" cy="870615"/>
            <wp:effectExtent l="0" t="0" r="0" b="5715"/>
            <wp:docPr id="3" name="Imagem 3" descr="Interface gráfica do usuário&#10;&#10;Descrição gerada automaticamente com confiança média">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10;&#10;Descrição gerada automaticamente com confiança média">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5614826" cy="880296"/>
                    </a:xfrm>
                    <a:prstGeom prst="rect">
                      <a:avLst/>
                    </a:prstGeom>
                  </pic:spPr>
                </pic:pic>
              </a:graphicData>
            </a:graphic>
          </wp:inline>
        </w:drawing>
      </w:r>
    </w:p>
    <w:sectPr w:rsidR="00462915" w:rsidRPr="00D54450" w:rsidSect="00446002">
      <w:headerReference w:type="default" r:id="rId75"/>
      <w:footerReference w:type="default" r:id="rId76"/>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53518" w14:textId="77777777" w:rsidR="00EE48E2" w:rsidRDefault="00EE48E2">
      <w:r>
        <w:separator/>
      </w:r>
    </w:p>
  </w:endnote>
  <w:endnote w:type="continuationSeparator" w:id="0">
    <w:p w14:paraId="024FF8EB" w14:textId="77777777" w:rsidR="00EE48E2" w:rsidRDefault="00EE48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262CD" w:rsidRPr="00FE1850" w:rsidRDefault="009262CD"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262CD" w:rsidRDefault="009262CD"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262CD" w:rsidRPr="001042F4" w:rsidRDefault="009262CD"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262CD" w14:paraId="15E73B0D" w14:textId="77777777" w:rsidTr="001042F4">
      <w:tc>
        <w:tcPr>
          <w:tcW w:w="2977" w:type="dxa"/>
          <w:shd w:val="clear" w:color="auto" w:fill="F2F2F2" w:themeFill="background1" w:themeFillShade="F2"/>
          <w:vAlign w:val="center"/>
        </w:tcPr>
        <w:p w14:paraId="179090BD" w14:textId="77777777" w:rsidR="009262CD" w:rsidRDefault="009262CD" w:rsidP="001042F4">
          <w:pPr>
            <w:jc w:val="center"/>
            <w:rPr>
              <w:rFonts w:ascii="Arial" w:hAnsi="Arial" w:cs="Arial"/>
              <w:sz w:val="16"/>
            </w:rPr>
          </w:pPr>
        </w:p>
      </w:tc>
      <w:tc>
        <w:tcPr>
          <w:tcW w:w="1418" w:type="dxa"/>
          <w:shd w:val="clear" w:color="auto" w:fill="F2F2F2" w:themeFill="background1" w:themeFillShade="F2"/>
        </w:tcPr>
        <w:p w14:paraId="200D52FE" w14:textId="77777777" w:rsidR="009262CD" w:rsidRPr="001042F4" w:rsidRDefault="009262CD"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262CD" w:rsidRDefault="009262CD"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262CD" w:rsidRDefault="009262CD"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262CD" w:rsidRDefault="009262CD"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262CD" w:rsidRDefault="009262CD"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262CD" w:rsidRDefault="009262CD" w:rsidP="001042F4">
          <w:pPr>
            <w:jc w:val="center"/>
            <w:rPr>
              <w:rFonts w:ascii="Arial" w:hAnsi="Arial" w:cs="Arial"/>
              <w:sz w:val="16"/>
            </w:rPr>
          </w:pPr>
        </w:p>
      </w:tc>
    </w:tr>
  </w:tbl>
  <w:p w14:paraId="62D11665" w14:textId="77777777" w:rsidR="009262CD" w:rsidRPr="18102E9A" w:rsidRDefault="009262CD"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E470FA" w14:textId="77777777" w:rsidR="00EE48E2" w:rsidRDefault="00EE48E2">
      <w:r>
        <w:separator/>
      </w:r>
    </w:p>
  </w:footnote>
  <w:footnote w:type="continuationSeparator" w:id="0">
    <w:p w14:paraId="0A225C04" w14:textId="77777777" w:rsidR="00EE48E2" w:rsidRDefault="00EE48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60AFC0F1" w:rsidR="009262CD" w:rsidRDefault="009262CD" w:rsidP="20C86550">
    <w:pPr>
      <w:pStyle w:val="Cabealho"/>
    </w:pPr>
    <w:r>
      <w:rPr>
        <w:noProof/>
      </w:rPr>
      <w:drawing>
        <wp:anchor distT="0" distB="0" distL="114300" distR="114300" simplePos="0" relativeHeight="251658752" behindDoc="1" locked="0" layoutInCell="1" allowOverlap="1" wp14:anchorId="5E7B983D" wp14:editId="21AFA72F">
          <wp:simplePos x="0" y="0"/>
          <wp:positionH relativeFrom="margin">
            <wp:align>right</wp:align>
          </wp:positionH>
          <wp:positionV relativeFrom="paragraph">
            <wp:posOffset>767</wp:posOffset>
          </wp:positionV>
          <wp:extent cx="6832121" cy="1056548"/>
          <wp:effectExtent l="0" t="0" r="0" b="0"/>
          <wp:wrapNone/>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2121" cy="1056548"/>
                  </a:xfrm>
                  <a:prstGeom prst="rect">
                    <a:avLst/>
                  </a:prstGeom>
                  <a:noFill/>
                  <a:ln>
                    <a:noFill/>
                  </a:ln>
                </pic:spPr>
              </pic:pic>
            </a:graphicData>
          </a:graphic>
          <wp14:sizeRelH relativeFrom="margin">
            <wp14:pctWidth>0</wp14:pctWidth>
          </wp14:sizeRelH>
        </wp:anchor>
      </w:drawing>
    </w:r>
    <w:r>
      <w:rPr>
        <w:noProof/>
      </w:rPr>
      <mc:AlternateContent>
        <mc:Choice Requires="wps">
          <w:drawing>
            <wp:anchor distT="0" distB="0" distL="114300" distR="114300" simplePos="0" relativeHeight="251657728" behindDoc="0" locked="0" layoutInCell="1" allowOverlap="1" wp14:anchorId="2EA080D8" wp14:editId="17DF84CF">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81A84B6" w:rsidR="009262CD" w:rsidRDefault="009262CD" w:rsidP="007C304A">
                          <w:pPr>
                            <w:rPr>
                              <w:rStyle w:val="Nmerodepgina"/>
                              <w:rFonts w:ascii="Arial" w:hAnsi="Arial" w:cs="Arial"/>
                              <w:b/>
                              <w:color w:val="FFFFFF"/>
                              <w:sz w:val="18"/>
                              <w:szCs w:val="18"/>
                            </w:rPr>
                          </w:pPr>
                          <w:r>
                            <w:rPr>
                              <w:rFonts w:ascii="Arial" w:hAnsi="Arial" w:cs="Arial"/>
                              <w:b/>
                              <w:bCs/>
                              <w:iCs/>
                              <w:caps/>
                              <w:color w:val="FFFFFF"/>
                              <w:sz w:val="18"/>
                              <w:szCs w:val="18"/>
                            </w:rPr>
                            <w:t>11/06/2024 - EdiçÃo nº 101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16EF">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p w14:paraId="486FDEBC" w14:textId="77777777" w:rsidR="009262CD" w:rsidRPr="20774586" w:rsidRDefault="009262CD" w:rsidP="007C304A">
                          <w:pP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81A84B6" w:rsidR="009262CD" w:rsidRDefault="009262CD" w:rsidP="007C304A">
                    <w:pPr>
                      <w:rPr>
                        <w:rStyle w:val="Nmerodepgina"/>
                        <w:rFonts w:ascii="Arial" w:hAnsi="Arial" w:cs="Arial"/>
                        <w:b/>
                        <w:color w:val="FFFFFF"/>
                        <w:sz w:val="18"/>
                        <w:szCs w:val="18"/>
                      </w:rPr>
                    </w:pPr>
                    <w:r>
                      <w:rPr>
                        <w:rFonts w:ascii="Arial" w:hAnsi="Arial" w:cs="Arial"/>
                        <w:b/>
                        <w:bCs/>
                        <w:iCs/>
                        <w:caps/>
                        <w:color w:val="FFFFFF"/>
                        <w:sz w:val="18"/>
                        <w:szCs w:val="18"/>
                      </w:rPr>
                      <w:t>11/06/2024 - EdiçÃo nº 101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D16EF">
                      <w:rPr>
                        <w:rStyle w:val="Nmerodepgina"/>
                        <w:rFonts w:ascii="Arial" w:hAnsi="Arial" w:cs="Arial"/>
                        <w:b/>
                        <w:noProof/>
                        <w:color w:val="FFFFFF"/>
                        <w:sz w:val="18"/>
                        <w:szCs w:val="18"/>
                      </w:rPr>
                      <w:t>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p w14:paraId="486FDEBC" w14:textId="77777777" w:rsidR="009262CD" w:rsidRPr="20774586" w:rsidRDefault="009262CD" w:rsidP="007C304A">
                    <w:pPr>
                      <w:rPr>
                        <w:rFonts w:ascii="Arial" w:hAnsi="Arial" w:cs="Arial"/>
                        <w:b/>
                        <w:color w:val="FFFFFF"/>
                        <w:sz w:val="18"/>
                        <w:szCs w:val="18"/>
                      </w:rPr>
                    </w:pP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3"/>
  </w:num>
  <w:num w:numId="4">
    <w:abstractNumId w:val="18"/>
  </w:num>
  <w:num w:numId="5">
    <w:abstractNumId w:val="13"/>
  </w:num>
  <w:num w:numId="6">
    <w:abstractNumId w:val="13"/>
  </w:num>
  <w:num w:numId="7">
    <w:abstractNumId w:val="23"/>
  </w:num>
  <w:num w:numId="8">
    <w:abstractNumId w:val="15"/>
  </w:num>
  <w:num w:numId="9">
    <w:abstractNumId w:val="27"/>
  </w:num>
  <w:num w:numId="10">
    <w:abstractNumId w:val="48"/>
  </w:num>
  <w:num w:numId="11">
    <w:abstractNumId w:val="44"/>
  </w:num>
  <w:num w:numId="12">
    <w:abstractNumId w:val="20"/>
  </w:num>
  <w:num w:numId="13">
    <w:abstractNumId w:val="36"/>
  </w:num>
  <w:num w:numId="14">
    <w:abstractNumId w:val="40"/>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5"/>
  </w:num>
  <w:num w:numId="25">
    <w:abstractNumId w:val="22"/>
  </w:num>
  <w:num w:numId="26">
    <w:abstractNumId w:val="35"/>
  </w:num>
  <w:num w:numId="27">
    <w:abstractNumId w:val="16"/>
  </w:num>
  <w:num w:numId="28">
    <w:abstractNumId w:val="30"/>
  </w:num>
  <w:num w:numId="29">
    <w:abstractNumId w:val="1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7"/>
    <w:rsid w:val="00003E3B"/>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3E7"/>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C"/>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BF"/>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256"/>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8B2"/>
    <w:rsid w:val="000568F9"/>
    <w:rsid w:val="0005694D"/>
    <w:rsid w:val="00056976"/>
    <w:rsid w:val="000569C4"/>
    <w:rsid w:val="000569E1"/>
    <w:rsid w:val="00056A53"/>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F1"/>
    <w:rsid w:val="00060BA4"/>
    <w:rsid w:val="00060BC3"/>
    <w:rsid w:val="00060BE9"/>
    <w:rsid w:val="00060C49"/>
    <w:rsid w:val="00060C4C"/>
    <w:rsid w:val="00060C63"/>
    <w:rsid w:val="00060C77"/>
    <w:rsid w:val="00060C7F"/>
    <w:rsid w:val="00060CD6"/>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65"/>
    <w:rsid w:val="000853C2"/>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A"/>
    <w:rsid w:val="0009294D"/>
    <w:rsid w:val="0009297F"/>
    <w:rsid w:val="000929B2"/>
    <w:rsid w:val="000929FC"/>
    <w:rsid w:val="00092A2E"/>
    <w:rsid w:val="00092AF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F24"/>
    <w:rsid w:val="00094FD5"/>
    <w:rsid w:val="00095030"/>
    <w:rsid w:val="000950BD"/>
    <w:rsid w:val="000950F8"/>
    <w:rsid w:val="000950FC"/>
    <w:rsid w:val="0009510C"/>
    <w:rsid w:val="0009512B"/>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A"/>
    <w:rsid w:val="000B1F1C"/>
    <w:rsid w:val="000B1F42"/>
    <w:rsid w:val="000B1F64"/>
    <w:rsid w:val="000B1FE4"/>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FB"/>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4E"/>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6F"/>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14"/>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F"/>
    <w:rsid w:val="00105FB0"/>
    <w:rsid w:val="00105FFF"/>
    <w:rsid w:val="0010603B"/>
    <w:rsid w:val="00106058"/>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2C"/>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DA"/>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96"/>
    <w:rsid w:val="00124BB2"/>
    <w:rsid w:val="00124C5D"/>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12"/>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3F7"/>
    <w:rsid w:val="00146457"/>
    <w:rsid w:val="0014645D"/>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61"/>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8A"/>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183"/>
    <w:rsid w:val="001A419A"/>
    <w:rsid w:val="001A41A7"/>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9B"/>
    <w:rsid w:val="001A5EB6"/>
    <w:rsid w:val="001A5F46"/>
    <w:rsid w:val="001A5F9F"/>
    <w:rsid w:val="001A60D0"/>
    <w:rsid w:val="001A6140"/>
    <w:rsid w:val="001A616D"/>
    <w:rsid w:val="001A6267"/>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874"/>
    <w:rsid w:val="001C3881"/>
    <w:rsid w:val="001C3887"/>
    <w:rsid w:val="001C3925"/>
    <w:rsid w:val="001C3979"/>
    <w:rsid w:val="001C3991"/>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10"/>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5"/>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1B6"/>
    <w:rsid w:val="00236202"/>
    <w:rsid w:val="0023623B"/>
    <w:rsid w:val="002362B6"/>
    <w:rsid w:val="00236358"/>
    <w:rsid w:val="002363C6"/>
    <w:rsid w:val="00236437"/>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612"/>
    <w:rsid w:val="0025366A"/>
    <w:rsid w:val="002536DD"/>
    <w:rsid w:val="002536E6"/>
    <w:rsid w:val="002536F2"/>
    <w:rsid w:val="0025371B"/>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AD"/>
    <w:rsid w:val="002717BE"/>
    <w:rsid w:val="00271812"/>
    <w:rsid w:val="0027182D"/>
    <w:rsid w:val="0027183A"/>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8F"/>
    <w:rsid w:val="00273597"/>
    <w:rsid w:val="0027359B"/>
    <w:rsid w:val="00273608"/>
    <w:rsid w:val="00273705"/>
    <w:rsid w:val="002737A9"/>
    <w:rsid w:val="002737E2"/>
    <w:rsid w:val="002737F3"/>
    <w:rsid w:val="00273834"/>
    <w:rsid w:val="00273918"/>
    <w:rsid w:val="00273921"/>
    <w:rsid w:val="0027395C"/>
    <w:rsid w:val="00273A04"/>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32"/>
    <w:rsid w:val="00294B4E"/>
    <w:rsid w:val="00294B7D"/>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E8"/>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824"/>
    <w:rsid w:val="002C0828"/>
    <w:rsid w:val="002C083D"/>
    <w:rsid w:val="002C0869"/>
    <w:rsid w:val="002C090D"/>
    <w:rsid w:val="002C098F"/>
    <w:rsid w:val="002C09C7"/>
    <w:rsid w:val="002C09DB"/>
    <w:rsid w:val="002C0A2D"/>
    <w:rsid w:val="002C0A3E"/>
    <w:rsid w:val="002C0B00"/>
    <w:rsid w:val="002C0B34"/>
    <w:rsid w:val="002C0BFB"/>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59"/>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6B"/>
    <w:rsid w:val="00301271"/>
    <w:rsid w:val="0030131B"/>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77"/>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CE"/>
    <w:rsid w:val="00310FE3"/>
    <w:rsid w:val="00311052"/>
    <w:rsid w:val="003110A7"/>
    <w:rsid w:val="003110BC"/>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D6"/>
    <w:rsid w:val="00314DFD"/>
    <w:rsid w:val="00314E0F"/>
    <w:rsid w:val="00314E4F"/>
    <w:rsid w:val="00314E5B"/>
    <w:rsid w:val="00314E5E"/>
    <w:rsid w:val="00314F27"/>
    <w:rsid w:val="00314F8C"/>
    <w:rsid w:val="00314FA7"/>
    <w:rsid w:val="00314FD9"/>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9E"/>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05B"/>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21"/>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C8"/>
    <w:rsid w:val="00393A5F"/>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90"/>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0B"/>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8E"/>
    <w:rsid w:val="003B54E7"/>
    <w:rsid w:val="003B5572"/>
    <w:rsid w:val="003B55AE"/>
    <w:rsid w:val="003B55F2"/>
    <w:rsid w:val="003B5630"/>
    <w:rsid w:val="003B563B"/>
    <w:rsid w:val="003B5679"/>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6F31"/>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1E9"/>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4C"/>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43"/>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83"/>
    <w:rsid w:val="003F0DAE"/>
    <w:rsid w:val="003F0DEB"/>
    <w:rsid w:val="003F0DF6"/>
    <w:rsid w:val="003F0E82"/>
    <w:rsid w:val="003F0F33"/>
    <w:rsid w:val="003F0F93"/>
    <w:rsid w:val="003F102F"/>
    <w:rsid w:val="003F10EC"/>
    <w:rsid w:val="003F11AC"/>
    <w:rsid w:val="003F1249"/>
    <w:rsid w:val="003F126F"/>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35"/>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01"/>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48"/>
    <w:rsid w:val="0041284D"/>
    <w:rsid w:val="0041295B"/>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5C"/>
    <w:rsid w:val="00434C78"/>
    <w:rsid w:val="00434CEC"/>
    <w:rsid w:val="00434DBD"/>
    <w:rsid w:val="00434DF3"/>
    <w:rsid w:val="00434E73"/>
    <w:rsid w:val="00434E7F"/>
    <w:rsid w:val="00434EC4"/>
    <w:rsid w:val="00434F16"/>
    <w:rsid w:val="00434F2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4"/>
    <w:rsid w:val="00443079"/>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1C4"/>
    <w:rsid w:val="004461D6"/>
    <w:rsid w:val="00446239"/>
    <w:rsid w:val="004462B7"/>
    <w:rsid w:val="004463A4"/>
    <w:rsid w:val="004463F4"/>
    <w:rsid w:val="0044649C"/>
    <w:rsid w:val="00446588"/>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6A"/>
    <w:rsid w:val="0045546F"/>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201"/>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BA"/>
    <w:rsid w:val="004830EF"/>
    <w:rsid w:val="0048310B"/>
    <w:rsid w:val="0048312C"/>
    <w:rsid w:val="004831E3"/>
    <w:rsid w:val="0048322F"/>
    <w:rsid w:val="0048323D"/>
    <w:rsid w:val="004832A7"/>
    <w:rsid w:val="0048336F"/>
    <w:rsid w:val="004833D0"/>
    <w:rsid w:val="004833D2"/>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10"/>
    <w:rsid w:val="00491AC7"/>
    <w:rsid w:val="00491ACB"/>
    <w:rsid w:val="00491AED"/>
    <w:rsid w:val="00491B18"/>
    <w:rsid w:val="00491C24"/>
    <w:rsid w:val="00491C7C"/>
    <w:rsid w:val="00491D2B"/>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9A"/>
    <w:rsid w:val="004A1ADE"/>
    <w:rsid w:val="004A1B01"/>
    <w:rsid w:val="004A1B4D"/>
    <w:rsid w:val="004A1B80"/>
    <w:rsid w:val="004A1B93"/>
    <w:rsid w:val="004A1C4E"/>
    <w:rsid w:val="004A1C5A"/>
    <w:rsid w:val="004A1CB9"/>
    <w:rsid w:val="004A1CD5"/>
    <w:rsid w:val="004A1CEA"/>
    <w:rsid w:val="004A1D1E"/>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7"/>
    <w:rsid w:val="004A75F4"/>
    <w:rsid w:val="004A7628"/>
    <w:rsid w:val="004A7669"/>
    <w:rsid w:val="004A76AD"/>
    <w:rsid w:val="004A7727"/>
    <w:rsid w:val="004A778B"/>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1D"/>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35"/>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213"/>
    <w:rsid w:val="004C721B"/>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343"/>
    <w:rsid w:val="004D3360"/>
    <w:rsid w:val="004D33C7"/>
    <w:rsid w:val="004D347D"/>
    <w:rsid w:val="004D34A5"/>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19"/>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44"/>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9F8"/>
    <w:rsid w:val="00520A29"/>
    <w:rsid w:val="00520A5C"/>
    <w:rsid w:val="00520B10"/>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9A"/>
    <w:rsid w:val="00543EB9"/>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44"/>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8ED"/>
    <w:rsid w:val="0057099E"/>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699"/>
    <w:rsid w:val="00571705"/>
    <w:rsid w:val="00571726"/>
    <w:rsid w:val="00571737"/>
    <w:rsid w:val="0057173D"/>
    <w:rsid w:val="00571763"/>
    <w:rsid w:val="00571773"/>
    <w:rsid w:val="005717D8"/>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E70"/>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6F"/>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77"/>
    <w:rsid w:val="005A7BBE"/>
    <w:rsid w:val="005A7BE3"/>
    <w:rsid w:val="005A7C0C"/>
    <w:rsid w:val="005A7C43"/>
    <w:rsid w:val="005A7C58"/>
    <w:rsid w:val="005A7C94"/>
    <w:rsid w:val="005A7CAF"/>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B5"/>
    <w:rsid w:val="005B1BF4"/>
    <w:rsid w:val="005B1BFC"/>
    <w:rsid w:val="005B1C52"/>
    <w:rsid w:val="005B1C64"/>
    <w:rsid w:val="005B1D2F"/>
    <w:rsid w:val="005B1D4D"/>
    <w:rsid w:val="005B1E64"/>
    <w:rsid w:val="005B1F10"/>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7E"/>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354"/>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93C"/>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1A6"/>
    <w:rsid w:val="006252B7"/>
    <w:rsid w:val="00625379"/>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7C0"/>
    <w:rsid w:val="006328A9"/>
    <w:rsid w:val="006328AB"/>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8D6"/>
    <w:rsid w:val="00633965"/>
    <w:rsid w:val="006339BD"/>
    <w:rsid w:val="006339C1"/>
    <w:rsid w:val="00633A06"/>
    <w:rsid w:val="00633AD0"/>
    <w:rsid w:val="00633AD5"/>
    <w:rsid w:val="00633AE4"/>
    <w:rsid w:val="00633B10"/>
    <w:rsid w:val="00633B1E"/>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5A"/>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40"/>
    <w:rsid w:val="00675E55"/>
    <w:rsid w:val="00675E78"/>
    <w:rsid w:val="00675E8F"/>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CA7"/>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FB"/>
    <w:rsid w:val="006E2051"/>
    <w:rsid w:val="006E20B9"/>
    <w:rsid w:val="006E20BB"/>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90D"/>
    <w:rsid w:val="006F1971"/>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E1"/>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CEF"/>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8"/>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4C"/>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B6"/>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ED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D4"/>
    <w:rsid w:val="007C0A0D"/>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DCC"/>
    <w:rsid w:val="007C2E20"/>
    <w:rsid w:val="007C2E33"/>
    <w:rsid w:val="007C2E5E"/>
    <w:rsid w:val="007C2EAA"/>
    <w:rsid w:val="007C2EE7"/>
    <w:rsid w:val="007C2F20"/>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57C"/>
    <w:rsid w:val="0080459F"/>
    <w:rsid w:val="008045C2"/>
    <w:rsid w:val="0080466F"/>
    <w:rsid w:val="00804682"/>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5B"/>
    <w:rsid w:val="008241AD"/>
    <w:rsid w:val="0082425E"/>
    <w:rsid w:val="008243B3"/>
    <w:rsid w:val="0082444A"/>
    <w:rsid w:val="00824492"/>
    <w:rsid w:val="008244E3"/>
    <w:rsid w:val="00824518"/>
    <w:rsid w:val="00824586"/>
    <w:rsid w:val="008245AE"/>
    <w:rsid w:val="008245C2"/>
    <w:rsid w:val="008245FE"/>
    <w:rsid w:val="00824715"/>
    <w:rsid w:val="0082475B"/>
    <w:rsid w:val="0082479B"/>
    <w:rsid w:val="008247F2"/>
    <w:rsid w:val="0082482F"/>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64"/>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67E"/>
    <w:rsid w:val="0085671C"/>
    <w:rsid w:val="00856781"/>
    <w:rsid w:val="008567E6"/>
    <w:rsid w:val="00856806"/>
    <w:rsid w:val="00856881"/>
    <w:rsid w:val="008568CC"/>
    <w:rsid w:val="008568D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71"/>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44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4E"/>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4FE"/>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6D"/>
    <w:rsid w:val="00905CF3"/>
    <w:rsid w:val="00905D41"/>
    <w:rsid w:val="00905D8B"/>
    <w:rsid w:val="00905E25"/>
    <w:rsid w:val="00905ED3"/>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12"/>
    <w:rsid w:val="0091743B"/>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A66"/>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9E"/>
    <w:rsid w:val="00963EB3"/>
    <w:rsid w:val="00963F44"/>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7A"/>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67"/>
    <w:rsid w:val="00997C41"/>
    <w:rsid w:val="00997C4F"/>
    <w:rsid w:val="00997C60"/>
    <w:rsid w:val="00997C7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E9E"/>
    <w:rsid w:val="009A3EB2"/>
    <w:rsid w:val="009A3ED2"/>
    <w:rsid w:val="009A3F26"/>
    <w:rsid w:val="009A3F61"/>
    <w:rsid w:val="009A3FF3"/>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09D"/>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6D"/>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2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50"/>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7"/>
    <w:rsid w:val="00A26B69"/>
    <w:rsid w:val="00A26BE1"/>
    <w:rsid w:val="00A26C1B"/>
    <w:rsid w:val="00A26C46"/>
    <w:rsid w:val="00A26C72"/>
    <w:rsid w:val="00A26C89"/>
    <w:rsid w:val="00A26D83"/>
    <w:rsid w:val="00A26E25"/>
    <w:rsid w:val="00A26E49"/>
    <w:rsid w:val="00A26F28"/>
    <w:rsid w:val="00A26F29"/>
    <w:rsid w:val="00A270DE"/>
    <w:rsid w:val="00A2711E"/>
    <w:rsid w:val="00A27120"/>
    <w:rsid w:val="00A271AF"/>
    <w:rsid w:val="00A271BA"/>
    <w:rsid w:val="00A27201"/>
    <w:rsid w:val="00A2720D"/>
    <w:rsid w:val="00A2723D"/>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3D"/>
    <w:rsid w:val="00A27C6D"/>
    <w:rsid w:val="00A27DAC"/>
    <w:rsid w:val="00A27DDB"/>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A"/>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F04"/>
    <w:rsid w:val="00A71FAE"/>
    <w:rsid w:val="00A71FD1"/>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E5"/>
    <w:rsid w:val="00AC3A1A"/>
    <w:rsid w:val="00AC3A1C"/>
    <w:rsid w:val="00AC3A60"/>
    <w:rsid w:val="00AC3A99"/>
    <w:rsid w:val="00AC3AF3"/>
    <w:rsid w:val="00AC3B36"/>
    <w:rsid w:val="00AC3B40"/>
    <w:rsid w:val="00AC3C64"/>
    <w:rsid w:val="00AC3CA2"/>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A66"/>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40C"/>
    <w:rsid w:val="00AE6466"/>
    <w:rsid w:val="00AE64CF"/>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65C"/>
    <w:rsid w:val="00B0269E"/>
    <w:rsid w:val="00B026BC"/>
    <w:rsid w:val="00B027A1"/>
    <w:rsid w:val="00B027BA"/>
    <w:rsid w:val="00B028D1"/>
    <w:rsid w:val="00B02900"/>
    <w:rsid w:val="00B0290C"/>
    <w:rsid w:val="00B02962"/>
    <w:rsid w:val="00B02964"/>
    <w:rsid w:val="00B029CA"/>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35"/>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700"/>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BA"/>
    <w:rsid w:val="00B42BFD"/>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B8"/>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37"/>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00"/>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47"/>
    <w:rsid w:val="00B96742"/>
    <w:rsid w:val="00B96789"/>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458"/>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A9"/>
    <w:rsid w:val="00BB04C8"/>
    <w:rsid w:val="00BB04D1"/>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B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01"/>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855"/>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5D"/>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FC"/>
    <w:rsid w:val="00BE472E"/>
    <w:rsid w:val="00BE47C0"/>
    <w:rsid w:val="00BE480E"/>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19"/>
    <w:rsid w:val="00BE50EF"/>
    <w:rsid w:val="00BE50F7"/>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03"/>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96"/>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6D7"/>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3E"/>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1D8"/>
    <w:rsid w:val="00C22218"/>
    <w:rsid w:val="00C2226A"/>
    <w:rsid w:val="00C22272"/>
    <w:rsid w:val="00C222FB"/>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00"/>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1"/>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A8"/>
    <w:rsid w:val="00CA4FD3"/>
    <w:rsid w:val="00CA5091"/>
    <w:rsid w:val="00CA509C"/>
    <w:rsid w:val="00CA50A2"/>
    <w:rsid w:val="00CA50A7"/>
    <w:rsid w:val="00CA511E"/>
    <w:rsid w:val="00CA5123"/>
    <w:rsid w:val="00CA517D"/>
    <w:rsid w:val="00CA519A"/>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BD"/>
    <w:rsid w:val="00CB1939"/>
    <w:rsid w:val="00CB194B"/>
    <w:rsid w:val="00CB19A8"/>
    <w:rsid w:val="00CB19AB"/>
    <w:rsid w:val="00CB19C3"/>
    <w:rsid w:val="00CB19DA"/>
    <w:rsid w:val="00CB1A31"/>
    <w:rsid w:val="00CB1A76"/>
    <w:rsid w:val="00CB1A98"/>
    <w:rsid w:val="00CB1ADA"/>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2B"/>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01"/>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A"/>
    <w:rsid w:val="00D25D79"/>
    <w:rsid w:val="00D25D85"/>
    <w:rsid w:val="00D25D9B"/>
    <w:rsid w:val="00D25DCB"/>
    <w:rsid w:val="00D25E35"/>
    <w:rsid w:val="00D25E3B"/>
    <w:rsid w:val="00D25E8A"/>
    <w:rsid w:val="00D25EF6"/>
    <w:rsid w:val="00D25EF8"/>
    <w:rsid w:val="00D25FCA"/>
    <w:rsid w:val="00D26028"/>
    <w:rsid w:val="00D26031"/>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4E"/>
    <w:rsid w:val="00D56F84"/>
    <w:rsid w:val="00D56FED"/>
    <w:rsid w:val="00D57003"/>
    <w:rsid w:val="00D57028"/>
    <w:rsid w:val="00D5703E"/>
    <w:rsid w:val="00D570B4"/>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19"/>
    <w:rsid w:val="00D63F3B"/>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39"/>
    <w:rsid w:val="00D8656B"/>
    <w:rsid w:val="00D865D2"/>
    <w:rsid w:val="00D8661B"/>
    <w:rsid w:val="00D8666C"/>
    <w:rsid w:val="00D86681"/>
    <w:rsid w:val="00D866F7"/>
    <w:rsid w:val="00D8670D"/>
    <w:rsid w:val="00D8675A"/>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8"/>
    <w:rsid w:val="00DA649F"/>
    <w:rsid w:val="00DA6507"/>
    <w:rsid w:val="00DA65E1"/>
    <w:rsid w:val="00DA666A"/>
    <w:rsid w:val="00DA6703"/>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45"/>
    <w:rsid w:val="00DB2B68"/>
    <w:rsid w:val="00DB2BA6"/>
    <w:rsid w:val="00DB2CD7"/>
    <w:rsid w:val="00DB2D81"/>
    <w:rsid w:val="00DB2D8B"/>
    <w:rsid w:val="00DB2D8D"/>
    <w:rsid w:val="00DB2DF6"/>
    <w:rsid w:val="00DB2E02"/>
    <w:rsid w:val="00DB2E6F"/>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16"/>
    <w:rsid w:val="00DB3A2F"/>
    <w:rsid w:val="00DB3A42"/>
    <w:rsid w:val="00DB3B94"/>
    <w:rsid w:val="00DB3C3C"/>
    <w:rsid w:val="00DB3C5A"/>
    <w:rsid w:val="00DB3CA0"/>
    <w:rsid w:val="00DB3CC8"/>
    <w:rsid w:val="00DB3CEE"/>
    <w:rsid w:val="00DB3D42"/>
    <w:rsid w:val="00DB3D6F"/>
    <w:rsid w:val="00DB3D96"/>
    <w:rsid w:val="00DB3DD2"/>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71"/>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23"/>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A"/>
    <w:rsid w:val="00DE497C"/>
    <w:rsid w:val="00DE4981"/>
    <w:rsid w:val="00DE4A26"/>
    <w:rsid w:val="00DE4A7E"/>
    <w:rsid w:val="00DE4ADD"/>
    <w:rsid w:val="00DE4AF5"/>
    <w:rsid w:val="00DE4B9B"/>
    <w:rsid w:val="00DE4BD6"/>
    <w:rsid w:val="00DE4C41"/>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7"/>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3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0E7"/>
    <w:rsid w:val="00E2614C"/>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76"/>
    <w:rsid w:val="00E344F7"/>
    <w:rsid w:val="00E3453E"/>
    <w:rsid w:val="00E345CF"/>
    <w:rsid w:val="00E346E7"/>
    <w:rsid w:val="00E347B2"/>
    <w:rsid w:val="00E34808"/>
    <w:rsid w:val="00E3483E"/>
    <w:rsid w:val="00E34957"/>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BB"/>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6C"/>
    <w:rsid w:val="00E628B9"/>
    <w:rsid w:val="00E628F4"/>
    <w:rsid w:val="00E62957"/>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5F1"/>
    <w:rsid w:val="00E6367B"/>
    <w:rsid w:val="00E636FA"/>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12B"/>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8E2"/>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55D"/>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180"/>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6D8"/>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DCB"/>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7A"/>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3B"/>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C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3C"/>
    <w:rsid w:val="00FA1D6A"/>
    <w:rsid w:val="00FA1D74"/>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AF"/>
    <w:rsid w:val="00FA4763"/>
    <w:rsid w:val="00FA4853"/>
    <w:rsid w:val="00FA4878"/>
    <w:rsid w:val="00FA48F9"/>
    <w:rsid w:val="00FA4958"/>
    <w:rsid w:val="00FA4A19"/>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040"/>
    <w:rsid w:val="00FA6107"/>
    <w:rsid w:val="00FA6130"/>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C6F"/>
    <w:rsid w:val="00FC6D1E"/>
    <w:rsid w:val="00FC6DBC"/>
    <w:rsid w:val="00FC6E1B"/>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4E1"/>
    <w:rsid w:val="00FE353F"/>
    <w:rsid w:val="00FE3566"/>
    <w:rsid w:val="00FE3596"/>
    <w:rsid w:val="00FE35BD"/>
    <w:rsid w:val="00FE36AE"/>
    <w:rsid w:val="00FE3781"/>
    <w:rsid w:val="00FE3873"/>
    <w:rsid w:val="00FE38A9"/>
    <w:rsid w:val="00FE3946"/>
    <w:rsid w:val="00FE39A5"/>
    <w:rsid w:val="00FE3A42"/>
    <w:rsid w:val="00FE3A90"/>
    <w:rsid w:val="00FE3C36"/>
    <w:rsid w:val="00FE3C73"/>
    <w:rsid w:val="00FE3C86"/>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F"/>
    <w:rsid w:val="00FF1ECA"/>
    <w:rsid w:val="00FF2013"/>
    <w:rsid w:val="00FF2018"/>
    <w:rsid w:val="00FF20E2"/>
    <w:rsid w:val="00FF22D8"/>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93F33"/>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0">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UnresolvedMention">
    <w:name w:val="Unresolved Mention"/>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1815876446">
          <w:marLeft w:val="0"/>
          <w:marRight w:val="0"/>
          <w:marTop w:val="0"/>
          <w:marBottom w:val="0"/>
          <w:divBdr>
            <w:top w:val="none" w:sz="0" w:space="0" w:color="auto"/>
            <w:left w:val="none" w:sz="0" w:space="0" w:color="auto"/>
            <w:bottom w:val="none" w:sz="0" w:space="0" w:color="auto"/>
            <w:right w:val="none" w:sz="0" w:space="0" w:color="auto"/>
          </w:divBdr>
        </w:div>
        <w:div w:id="44231231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584386515">
          <w:marLeft w:val="0"/>
          <w:marRight w:val="0"/>
          <w:marTop w:val="0"/>
          <w:marBottom w:val="0"/>
          <w:divBdr>
            <w:top w:val="none" w:sz="0" w:space="0" w:color="auto"/>
            <w:left w:val="none" w:sz="0" w:space="0" w:color="auto"/>
            <w:bottom w:val="none" w:sz="0" w:space="0" w:color="auto"/>
            <w:right w:val="none" w:sz="0" w:space="0" w:color="auto"/>
          </w:divBdr>
        </w:div>
        <w:div w:id="346256116">
          <w:marLeft w:val="0"/>
          <w:marRight w:val="0"/>
          <w:marTop w:val="0"/>
          <w:marBottom w:val="0"/>
          <w:divBdr>
            <w:top w:val="none" w:sz="0" w:space="0" w:color="auto"/>
            <w:left w:val="none" w:sz="0" w:space="0" w:color="auto"/>
            <w:bottom w:val="none" w:sz="0" w:space="0" w:color="auto"/>
            <w:right w:val="none" w:sz="0" w:space="0" w:color="auto"/>
          </w:divBdr>
          <w:divsChild>
            <w:div w:id="889651644">
              <w:marLeft w:val="0"/>
              <w:marRight w:val="0"/>
              <w:marTop w:val="0"/>
              <w:marBottom w:val="0"/>
              <w:divBdr>
                <w:top w:val="none" w:sz="0" w:space="0" w:color="auto"/>
                <w:left w:val="none" w:sz="0" w:space="0" w:color="auto"/>
                <w:bottom w:val="none" w:sz="0" w:space="0" w:color="auto"/>
                <w:right w:val="none" w:sz="0" w:space="0" w:color="auto"/>
              </w:divBdr>
            </w:div>
            <w:div w:id="30474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0243444">
          <w:marLeft w:val="0"/>
          <w:marRight w:val="0"/>
          <w:marTop w:val="0"/>
          <w:marBottom w:val="0"/>
          <w:divBdr>
            <w:top w:val="none" w:sz="0" w:space="0" w:color="auto"/>
            <w:left w:val="none" w:sz="0" w:space="0" w:color="auto"/>
            <w:bottom w:val="none" w:sz="0" w:space="0" w:color="auto"/>
            <w:right w:val="none" w:sz="0" w:space="0" w:color="auto"/>
          </w:divBdr>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1977373227">
          <w:marLeft w:val="0"/>
          <w:marRight w:val="0"/>
          <w:marTop w:val="0"/>
          <w:marBottom w:val="0"/>
          <w:divBdr>
            <w:top w:val="none" w:sz="0" w:space="0" w:color="auto"/>
            <w:left w:val="none" w:sz="0" w:space="0" w:color="auto"/>
            <w:bottom w:val="none" w:sz="0" w:space="0" w:color="auto"/>
            <w:right w:val="none" w:sz="0" w:space="0" w:color="auto"/>
          </w:divBdr>
        </w:div>
        <w:div w:id="318965148">
          <w:marLeft w:val="0"/>
          <w:marRight w:val="0"/>
          <w:marTop w:val="0"/>
          <w:marBottom w:val="0"/>
          <w:divBdr>
            <w:top w:val="none" w:sz="0" w:space="0" w:color="auto"/>
            <w:left w:val="none" w:sz="0" w:space="0" w:color="auto"/>
            <w:bottom w:val="none" w:sz="0" w:space="0" w:color="auto"/>
            <w:right w:val="none" w:sz="0" w:space="0" w:color="auto"/>
          </w:divBdr>
          <w:divsChild>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3439">
              <w:marLeft w:val="0"/>
              <w:marRight w:val="0"/>
              <w:marTop w:val="0"/>
              <w:marBottom w:val="0"/>
              <w:divBdr>
                <w:top w:val="none" w:sz="0" w:space="0" w:color="auto"/>
                <w:left w:val="none" w:sz="0" w:space="0" w:color="auto"/>
                <w:bottom w:val="none" w:sz="0" w:space="0" w:color="auto"/>
                <w:right w:val="none" w:sz="0" w:space="0" w:color="auto"/>
              </w:divBdr>
              <w:divsChild>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1092512838">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909071931">
                          <w:marLeft w:val="75"/>
                          <w:marRight w:val="0"/>
                          <w:marTop w:val="0"/>
                          <w:marBottom w:val="0"/>
                          <w:divBdr>
                            <w:top w:val="none" w:sz="0" w:space="0" w:color="auto"/>
                            <w:left w:val="none" w:sz="0" w:space="0" w:color="auto"/>
                            <w:bottom w:val="none" w:sz="0" w:space="0" w:color="auto"/>
                            <w:right w:val="none" w:sz="0" w:space="0" w:color="auto"/>
                          </w:divBdr>
                        </w:div>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432631534">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999845187">
          <w:marLeft w:val="0"/>
          <w:marRight w:val="0"/>
          <w:marTop w:val="0"/>
          <w:marBottom w:val="0"/>
          <w:divBdr>
            <w:top w:val="none" w:sz="0" w:space="0" w:color="auto"/>
            <w:left w:val="none" w:sz="0" w:space="0" w:color="auto"/>
            <w:bottom w:val="none" w:sz="0" w:space="0" w:color="auto"/>
            <w:right w:val="none" w:sz="0" w:space="0" w:color="auto"/>
          </w:divBdr>
        </w:div>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mailto:licitacaoprefeituraac@gmail.com" TargetMode="External"/><Relationship Id="rId26" Type="http://schemas.openxmlformats.org/officeDocument/2006/relationships/hyperlink" Target="mailto:licitacaocabeceiragrande@hotmail.com" TargetMode="External"/><Relationship Id="rId39" Type="http://schemas.openxmlformats.org/officeDocument/2006/relationships/hyperlink" Target="http://www.conselheiropena.mg.gov.br" TargetMode="External"/><Relationship Id="rId21" Type="http://schemas.openxmlformats.org/officeDocument/2006/relationships/hyperlink" Target="mailto:licitacao@bomjardimdeminas.mg.gov.br" TargetMode="External"/><Relationship Id="rId34" Type="http://schemas.openxmlformats.org/officeDocument/2006/relationships/hyperlink" Target="http://www.bnc.org.br" TargetMode="External"/><Relationship Id="rId42" Type="http://schemas.openxmlformats.org/officeDocument/2006/relationships/hyperlink" Target="http://www.portaldecompraspublicas.com.br" TargetMode="External"/><Relationship Id="rId47" Type="http://schemas.openxmlformats.org/officeDocument/2006/relationships/hyperlink" Target="http://www.goiana.mg.gov.br" TargetMode="External"/><Relationship Id="rId50" Type="http://schemas.openxmlformats.org/officeDocument/2006/relationships/hyperlink" Target="http://www.licitanet.com.br" TargetMode="External"/><Relationship Id="rId55" Type="http://schemas.openxmlformats.org/officeDocument/2006/relationships/hyperlink" Target="https://pncp.gov.br" TargetMode="External"/><Relationship Id="rId63" Type="http://schemas.openxmlformats.org/officeDocument/2006/relationships/hyperlink" Target="http://www.licitanet.com.br" TargetMode="External"/><Relationship Id="rId68" Type="http://schemas.openxmlformats.org/officeDocument/2006/relationships/hyperlink" Target="http://www.pompeu.mg.gov.br" TargetMode="External"/><Relationship Id="rId76"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hyperlink" Target="https://www.triamanorte.com.br/" TargetMode="External"/><Relationship Id="rId2" Type="http://schemas.openxmlformats.org/officeDocument/2006/relationships/customXml" Target="../customXml/item2.xml"/><Relationship Id="rId16" Type="http://schemas.openxmlformats.org/officeDocument/2006/relationships/hyperlink" Target="https://app2.licitardigital.com.br/pesquisa" TargetMode="External"/><Relationship Id="rId29" Type="http://schemas.openxmlformats.org/officeDocument/2006/relationships/hyperlink" Target="http://www.cachoeiradepajeu.mg.gov.br" TargetMode="External"/><Relationship Id="rId11" Type="http://schemas.openxmlformats.org/officeDocument/2006/relationships/hyperlink" Target="mailto:cpli@copasa.com.br" TargetMode="External"/><Relationship Id="rId24" Type="http://schemas.openxmlformats.org/officeDocument/2006/relationships/hyperlink" Target="http://buenopolis.mg.gov.br/953-2/" TargetMode="External"/><Relationship Id="rId32" Type="http://schemas.openxmlformats.org/officeDocument/2006/relationships/hyperlink" Target="https://www.centraldeminas.mg.gov.br/" TargetMode="External"/><Relationship Id="rId37" Type="http://schemas.openxmlformats.org/officeDocument/2006/relationships/hyperlink" Target="http://www.bnc.org.br" TargetMode="External"/><Relationship Id="rId40" Type="http://schemas.openxmlformats.org/officeDocument/2006/relationships/hyperlink" Target="http://www.licitardigital.com" TargetMode="External"/><Relationship Id="rId45" Type="http://schemas.openxmlformats.org/officeDocument/2006/relationships/hyperlink" Target="http://www.coronelxavierchaves.mg.gov.br" TargetMode="External"/><Relationship Id="rId53" Type="http://schemas.openxmlformats.org/officeDocument/2006/relationships/hyperlink" Target="http://www.juvenilia.mg.gov.br" TargetMode="External"/><Relationship Id="rId58" Type="http://schemas.openxmlformats.org/officeDocument/2006/relationships/hyperlink" Target="http://www.gov.br/compras" TargetMode="External"/><Relationship Id="rId66" Type="http://schemas.openxmlformats.org/officeDocument/2006/relationships/hyperlink" Target="http://www.pimenta.mg.gov.br/portalprefeitura/" TargetMode="External"/><Relationship Id="rId74" Type="http://schemas.openxmlformats.org/officeDocument/2006/relationships/image" Target="media/image5.jpg"/><Relationship Id="rId5" Type="http://schemas.openxmlformats.org/officeDocument/2006/relationships/styles" Target="styles.xml"/><Relationship Id="rId15" Type="http://schemas.openxmlformats.org/officeDocument/2006/relationships/hyperlink" Target="https://app2.licitardigital.com.br/pesquisa" TargetMode="External"/><Relationship Id="rId23" Type="http://schemas.openxmlformats.org/officeDocument/2006/relationships/hyperlink" Target="http://www.licitardigital.com.br" TargetMode="External"/><Relationship Id="rId28" Type="http://schemas.openxmlformats.org/officeDocument/2006/relationships/hyperlink" Target="https://www.licitardigital.com.br" TargetMode="External"/><Relationship Id="rId36" Type="http://schemas.openxmlformats.org/officeDocument/2006/relationships/hyperlink" Target="http://www.chale.mg.gov.br" TargetMode="External"/><Relationship Id="rId49" Type="http://schemas.openxmlformats.org/officeDocument/2006/relationships/hyperlink" Target="http://www.ibia.mg.gov.br" TargetMode="External"/><Relationship Id="rId57" Type="http://schemas.openxmlformats.org/officeDocument/2006/relationships/hyperlink" Target="https://licitacoes.montesclaros.mg.gov.br/licitacao/processo-licitatorio-n-2982024-concorrencia-publica-eletronica-n-0232024" TargetMode="External"/><Relationship Id="rId61" Type="http://schemas.openxmlformats.org/officeDocument/2006/relationships/hyperlink" Target="http://www.bll.org.br" TargetMode="External"/><Relationship Id="rId10" Type="http://schemas.openxmlformats.org/officeDocument/2006/relationships/image" Target="media/image1.png"/><Relationship Id="rId19" Type="http://schemas.openxmlformats.org/officeDocument/2006/relationships/hyperlink" Target="http://arapua.mg.gov.br/" TargetMode="External"/><Relationship Id="rId31" Type="http://schemas.openxmlformats.org/officeDocument/2006/relationships/hyperlink" Target="https://licitar.digital" TargetMode="External"/><Relationship Id="rId44" Type="http://schemas.openxmlformats.org/officeDocument/2006/relationships/hyperlink" Target="https://coronelxavierchaves.licitapp.com.br//" TargetMode="External"/><Relationship Id="rId52" Type="http://schemas.openxmlformats.org/officeDocument/2006/relationships/hyperlink" Target="https://portal.josenopolis.mg.gov.br/licitacoes/" TargetMode="External"/><Relationship Id="rId60" Type="http://schemas.openxmlformats.org/officeDocument/2006/relationships/hyperlink" Target="http://www.natalandia.mg.gov" TargetMode="External"/><Relationship Id="rId65" Type="http://schemas.openxmlformats.org/officeDocument/2006/relationships/hyperlink" Target="http://www.licitanet.com.br" TargetMode="External"/><Relationship Id="rId73" Type="http://schemas.openxmlformats.org/officeDocument/2006/relationships/hyperlink" Target="https://atentasaude.com.br/contato/" TargetMode="External"/><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braunas.mg.gov.br" TargetMode="External"/><Relationship Id="rId27" Type="http://schemas.openxmlformats.org/officeDocument/2006/relationships/hyperlink" Target="https://www.licitardigital.com.br" TargetMode="External"/><Relationship Id="rId30" Type="http://schemas.openxmlformats.org/officeDocument/2006/relationships/hyperlink" Target="mailto:licitacao@campanario.mg.gov.br" TargetMode="External"/><Relationship Id="rId35" Type="http://schemas.openxmlformats.org/officeDocument/2006/relationships/hyperlink" Target="mailto:licitacao@chale.mg.gov.br" TargetMode="External"/><Relationship Id="rId43" Type="http://schemas.openxmlformats.org/officeDocument/2006/relationships/hyperlink" Target="http://www.portaldecompraspublicas.com.br" TargetMode="External"/><Relationship Id="rId48" Type="http://schemas.openxmlformats.org/officeDocument/2006/relationships/hyperlink" Target="http://www.licitanet.com.br" TargetMode="External"/><Relationship Id="rId56" Type="http://schemas.openxmlformats.org/officeDocument/2006/relationships/hyperlink" Target="http://www.portaldecompraspublicas.com.br" TargetMode="External"/><Relationship Id="rId64" Type="http://schemas.openxmlformats.org/officeDocument/2006/relationships/hyperlink" Target="http://www.pimenta.mg.gov.br/portalprefeitura/" TargetMode="External"/><Relationship Id="rId69" Type="http://schemas.openxmlformats.org/officeDocument/2006/relationships/hyperlink" Target="https://pottencial.com.br/" TargetMode="External"/><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mailto:licita.josenopolis@gmail.com" TargetMode="External"/><Relationship Id="rId72"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http://www.altocaparao.mg.gov.br" TargetMode="External"/><Relationship Id="rId25" Type="http://schemas.openxmlformats.org/officeDocument/2006/relationships/hyperlink" Target="mailto:bue_licitacao@yahoo.com.br" TargetMode="External"/><Relationship Id="rId33" Type="http://schemas.openxmlformats.org/officeDocument/2006/relationships/hyperlink" Target="http://www.chale.mg.gov.br" TargetMode="External"/><Relationship Id="rId38" Type="http://schemas.openxmlformats.org/officeDocument/2006/relationships/hyperlink" Target="mailto:licitacao@chale.mg.gov.br" TargetMode="External"/><Relationship Id="rId46" Type="http://schemas.openxmlformats.org/officeDocument/2006/relationships/hyperlink" Target="http://www.licitanet.com.br" TargetMode="External"/><Relationship Id="rId59" Type="http://schemas.openxmlformats.org/officeDocument/2006/relationships/hyperlink" Target="mailto:licitacoes@montesclaros.mg.gov.br" TargetMode="External"/><Relationship Id="rId67" Type="http://schemas.openxmlformats.org/officeDocument/2006/relationships/hyperlink" Target="mailto:editaislicitacao@pompeu.mg.gov.br" TargetMode="External"/><Relationship Id="rId20" Type="http://schemas.openxmlformats.org/officeDocument/2006/relationships/hyperlink" Target="http://www.licitanet.com.br" TargetMode="External"/><Relationship Id="rId41" Type="http://schemas.openxmlformats.org/officeDocument/2006/relationships/hyperlink" Target="http://www.portaldecompraspublicas.com.br" TargetMode="External"/><Relationship Id="rId54" Type="http://schemas.openxmlformats.org/officeDocument/2006/relationships/hyperlink" Target="http://www.mirabela.mg.gov.br" TargetMode="External"/><Relationship Id="rId62" Type="http://schemas.openxmlformats.org/officeDocument/2006/relationships/hyperlink" Target="https://shre.ink/processoslicitatorios" TargetMode="External"/><Relationship Id="rId70" Type="http://schemas.openxmlformats.org/officeDocument/2006/relationships/image" Target="media/image3.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7D59DD68-3476-4C10-A403-303898203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9</Pages>
  <Words>3395</Words>
  <Characters>18336</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21688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Ana Lopes</cp:lastModifiedBy>
  <cp:revision>18</cp:revision>
  <cp:lastPrinted>2024-06-10T19:26:00Z</cp:lastPrinted>
  <dcterms:created xsi:type="dcterms:W3CDTF">2024-06-11T11:49:00Z</dcterms:created>
  <dcterms:modified xsi:type="dcterms:W3CDTF">2024-06-11T19:26:00Z</dcterms:modified>
</cp:coreProperties>
</file>