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520D4" w14:textId="77777777" w:rsidR="0033445E" w:rsidRDefault="0033445E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692C62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008BA5C" w14:textId="77777777" w:rsidR="00692C62" w:rsidRPr="00692C62" w:rsidRDefault="00BE425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92C62">
        <w:rPr>
          <w:rFonts w:asciiTheme="majorHAnsi" w:hAnsiTheme="majorHAnsi" w:cstheme="majorHAnsi"/>
          <w:b/>
        </w:rPr>
        <w:t>PREFEITURA MUNICIPAL DE ARCOS - CONCORREN</w:t>
      </w:r>
      <w:r w:rsidR="00692C62" w:rsidRPr="00692C62">
        <w:rPr>
          <w:rFonts w:asciiTheme="majorHAnsi" w:hAnsiTheme="majorHAnsi" w:cstheme="majorHAnsi"/>
          <w:b/>
        </w:rPr>
        <w:t>CIA PÚBLICA Nº 9/2023</w:t>
      </w:r>
    </w:p>
    <w:p w14:paraId="78F5294A" w14:textId="1441D8D8" w:rsidR="000739AC" w:rsidRDefault="001001F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692C62">
        <w:rPr>
          <w:rFonts w:asciiTheme="majorHAnsi" w:hAnsiTheme="majorHAnsi" w:cstheme="majorHAnsi"/>
        </w:rPr>
        <w:t>: E</w:t>
      </w:r>
      <w:r w:rsidR="00BE4257" w:rsidRPr="00692C62">
        <w:rPr>
          <w:rFonts w:asciiTheme="majorHAnsi" w:hAnsiTheme="majorHAnsi" w:cstheme="majorHAnsi"/>
        </w:rPr>
        <w:t xml:space="preserve">xecução de Estacas, para atender as demandas da Secretaria Municipal de Obras e Serviços Públicos, do Município de Arcos/MG. </w:t>
      </w:r>
      <w:r w:rsidRPr="00692C62">
        <w:rPr>
          <w:rFonts w:asciiTheme="majorHAnsi" w:hAnsiTheme="majorHAnsi" w:cstheme="majorHAnsi"/>
        </w:rPr>
        <w:t>Abertura da sessão</w:t>
      </w:r>
      <w:r w:rsidR="00BE4257" w:rsidRPr="00692C62">
        <w:rPr>
          <w:rFonts w:asciiTheme="majorHAnsi" w:hAnsiTheme="majorHAnsi" w:cstheme="majorHAnsi"/>
        </w:rPr>
        <w:t>: Dia 19/07/2023 as 13:30</w:t>
      </w:r>
      <w:r>
        <w:rPr>
          <w:rFonts w:asciiTheme="majorHAnsi" w:hAnsiTheme="majorHAnsi" w:cstheme="majorHAnsi"/>
        </w:rPr>
        <w:t xml:space="preserve"> </w:t>
      </w:r>
      <w:r w:rsidR="00BE4257" w:rsidRPr="00692C62">
        <w:rPr>
          <w:rFonts w:asciiTheme="majorHAnsi" w:hAnsiTheme="majorHAnsi" w:cstheme="majorHAnsi"/>
        </w:rPr>
        <w:t>horas.</w:t>
      </w:r>
      <w:r>
        <w:rPr>
          <w:rFonts w:asciiTheme="majorHAnsi" w:hAnsiTheme="majorHAnsi" w:cstheme="majorHAnsi"/>
        </w:rPr>
        <w:t xml:space="preserve"> </w:t>
      </w:r>
      <w:r w:rsidRPr="00692C62">
        <w:rPr>
          <w:rFonts w:asciiTheme="majorHAnsi" w:hAnsiTheme="majorHAnsi" w:cstheme="majorHAnsi"/>
        </w:rPr>
        <w:t>Local:</w:t>
      </w:r>
      <w:r w:rsidR="00BE4257" w:rsidRPr="00692C62">
        <w:rPr>
          <w:rFonts w:asciiTheme="majorHAnsi" w:hAnsiTheme="majorHAnsi" w:cstheme="majorHAnsi"/>
        </w:rPr>
        <w:t xml:space="preserve"> Departamento de Licitações e Contratos, situado à Rua Getúlio Vargas, nº 228 - centro - Arcos/MG.</w:t>
      </w:r>
      <w:r>
        <w:rPr>
          <w:rFonts w:asciiTheme="majorHAnsi" w:hAnsiTheme="majorHAnsi" w:cstheme="majorHAnsi"/>
        </w:rPr>
        <w:t xml:space="preserve"> </w:t>
      </w:r>
      <w:r w:rsidRPr="00692C62">
        <w:rPr>
          <w:rFonts w:asciiTheme="majorHAnsi" w:hAnsiTheme="majorHAnsi" w:cstheme="majorHAnsi"/>
        </w:rPr>
        <w:t xml:space="preserve">Consultas ao </w:t>
      </w:r>
      <w:r w:rsidR="005B52C8" w:rsidRPr="00692C62">
        <w:rPr>
          <w:rFonts w:asciiTheme="majorHAnsi" w:hAnsiTheme="majorHAnsi" w:cstheme="majorHAnsi"/>
        </w:rPr>
        <w:t>edital: Na</w:t>
      </w:r>
      <w:r w:rsidR="00BE4257" w:rsidRPr="00692C62">
        <w:rPr>
          <w:rFonts w:asciiTheme="majorHAnsi" w:hAnsiTheme="majorHAnsi" w:cstheme="majorHAnsi"/>
        </w:rPr>
        <w:t xml:space="preserve"> internet, no site </w:t>
      </w:r>
      <w:hyperlink r:id="rId9" w:history="1">
        <w:r w:rsidRPr="00F66A89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BE4257" w:rsidRPr="00692C62">
        <w:rPr>
          <w:rFonts w:asciiTheme="majorHAnsi" w:hAnsiTheme="majorHAnsi" w:cstheme="majorHAnsi"/>
        </w:rPr>
        <w:t xml:space="preserve"> ou no Departamento de Lic</w:t>
      </w:r>
      <w:r>
        <w:rPr>
          <w:rFonts w:asciiTheme="majorHAnsi" w:hAnsiTheme="majorHAnsi" w:cstheme="majorHAnsi"/>
        </w:rPr>
        <w:t xml:space="preserve">itações e Contratos supracitado. </w:t>
      </w:r>
      <w:r w:rsidR="005B52C8" w:rsidRPr="00692C62">
        <w:rPr>
          <w:rFonts w:asciiTheme="majorHAnsi" w:hAnsiTheme="majorHAnsi" w:cstheme="majorHAnsi"/>
        </w:rPr>
        <w:t>Esclarecimentos: e-mail</w:t>
      </w:r>
      <w:r w:rsidR="00BE4257" w:rsidRPr="00692C62">
        <w:rPr>
          <w:rFonts w:asciiTheme="majorHAnsi" w:hAnsiTheme="majorHAnsi" w:cstheme="majorHAnsi"/>
        </w:rPr>
        <w:t xml:space="preserve">: </w:t>
      </w:r>
      <w:hyperlink r:id="rId10" w:history="1">
        <w:r w:rsidRPr="00F66A89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="00BE4257" w:rsidRPr="00692C62">
        <w:rPr>
          <w:rFonts w:asciiTheme="majorHAnsi" w:hAnsiTheme="majorHAnsi" w:cstheme="majorHAnsi"/>
        </w:rPr>
        <w:t>, telefone: (37) 3359-7905.</w:t>
      </w:r>
    </w:p>
    <w:p w14:paraId="3D2A321C" w14:textId="77777777" w:rsidR="001001F6" w:rsidRDefault="001001F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D133B1" w14:textId="77777777" w:rsidR="001001F6" w:rsidRPr="00D474B0" w:rsidRDefault="001001F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C0B1F7" w14:textId="478FEDDC" w:rsidR="00D474B0" w:rsidRPr="00D474B0" w:rsidRDefault="00D474B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74B0">
        <w:rPr>
          <w:rFonts w:asciiTheme="majorHAnsi" w:hAnsiTheme="majorHAnsi" w:cstheme="majorHAnsi"/>
          <w:b/>
        </w:rPr>
        <w:t>PREFEITURA MUNICIPAL DE AREADO - RETIFICAÇÃO TOMADA DE PREÇOS Nº 005-23</w:t>
      </w:r>
    </w:p>
    <w:p w14:paraId="645FD359" w14:textId="547DBBD8" w:rsidR="00D474B0" w:rsidRPr="0010184C" w:rsidRDefault="00D474B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474B0">
        <w:rPr>
          <w:rFonts w:asciiTheme="majorHAnsi" w:hAnsiTheme="majorHAnsi" w:cstheme="majorHAnsi"/>
        </w:rPr>
        <w:t xml:space="preserve">recapeamento asfáltico na Rua Américo Magalhães e na Rua José Bonifácio - Retifica para Rua Américo Magalhães Viana e José Patrocínio. Informações junto a Prefeitura Municipal de Areado telefone (35) 3293-1333, </w:t>
      </w:r>
      <w:r w:rsidRPr="0010184C">
        <w:rPr>
          <w:rFonts w:asciiTheme="majorHAnsi" w:hAnsiTheme="majorHAnsi" w:cstheme="majorHAnsi"/>
        </w:rPr>
        <w:t xml:space="preserve">ramal 3509 ou pelo site </w:t>
      </w:r>
      <w:hyperlink r:id="rId11" w:history="1">
        <w:r w:rsidRPr="0010184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0184C">
        <w:rPr>
          <w:rFonts w:asciiTheme="majorHAnsi" w:hAnsiTheme="majorHAnsi" w:cstheme="majorHAnsi"/>
        </w:rPr>
        <w:t xml:space="preserve"> ou pelo site </w:t>
      </w:r>
      <w:hyperlink r:id="rId12" w:history="1">
        <w:r w:rsidRPr="0010184C">
          <w:rPr>
            <w:rStyle w:val="Hyperlink"/>
            <w:rFonts w:asciiTheme="majorHAnsi" w:hAnsiTheme="majorHAnsi" w:cstheme="majorHAnsi"/>
          </w:rPr>
          <w:t>www.areado.mg.gov.br</w:t>
        </w:r>
      </w:hyperlink>
      <w:r w:rsidRPr="0010184C">
        <w:rPr>
          <w:rFonts w:asciiTheme="majorHAnsi" w:hAnsiTheme="majorHAnsi" w:cstheme="majorHAnsi"/>
        </w:rPr>
        <w:t>.</w:t>
      </w:r>
    </w:p>
    <w:p w14:paraId="769C33D1" w14:textId="77777777" w:rsidR="00D474B0" w:rsidRPr="0010184C" w:rsidRDefault="00D474B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1A370E" w14:textId="77777777" w:rsidR="00A02026" w:rsidRPr="0010184C" w:rsidRDefault="00A0202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BEDDD2" w14:textId="25E8ED2A" w:rsidR="00A02026" w:rsidRPr="0010184C" w:rsidRDefault="0010184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202124"/>
          <w:shd w:val="clear" w:color="auto" w:fill="FFFFFF"/>
        </w:rPr>
      </w:pPr>
      <w:r w:rsidRPr="0010184C">
        <w:rPr>
          <w:rFonts w:asciiTheme="majorHAnsi" w:hAnsiTheme="majorHAnsi" w:cstheme="majorHAnsi"/>
          <w:b/>
        </w:rPr>
        <w:t xml:space="preserve">PREFEITURA MUNICIPAL DE </w:t>
      </w:r>
      <w:r w:rsidRPr="0010184C">
        <w:rPr>
          <w:rFonts w:asciiTheme="majorHAnsi" w:hAnsiTheme="majorHAnsi" w:cstheme="majorHAnsi"/>
          <w:b/>
          <w:color w:val="202124"/>
          <w:shd w:val="clear" w:color="auto" w:fill="FFFFFF"/>
        </w:rPr>
        <w:t>ARAXÁ - INEXIGIBILIDADE POR CREDENCIAMENTO 12.004/2023.</w:t>
      </w:r>
    </w:p>
    <w:p w14:paraId="2F093A22" w14:textId="1FE07C77" w:rsidR="00A02026" w:rsidRPr="0010184C" w:rsidRDefault="00A02026" w:rsidP="00A020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184C">
        <w:rPr>
          <w:rFonts w:asciiTheme="majorHAnsi" w:hAnsiTheme="majorHAnsi" w:cstheme="majorHAnsi"/>
        </w:rPr>
        <w:t>Objeto:</w:t>
      </w:r>
      <w:r w:rsidRPr="0010184C">
        <w:rPr>
          <w:rFonts w:asciiTheme="majorHAnsi" w:hAnsiTheme="majorHAnsi" w:cstheme="majorHAnsi"/>
        </w:rPr>
        <w:t xml:space="preserve"> E</w:t>
      </w:r>
      <w:r w:rsidRPr="0010184C">
        <w:rPr>
          <w:rFonts w:asciiTheme="majorHAnsi" w:hAnsiTheme="majorHAnsi" w:cstheme="majorHAnsi"/>
        </w:rPr>
        <w:t>xecução de m</w:t>
      </w:r>
      <w:r w:rsidRPr="0010184C">
        <w:rPr>
          <w:rFonts w:asciiTheme="majorHAnsi" w:hAnsiTheme="majorHAnsi" w:cstheme="majorHAnsi"/>
        </w:rPr>
        <w:t>anutenção de vias urbanas pavi</w:t>
      </w:r>
      <w:r w:rsidRPr="0010184C">
        <w:rPr>
          <w:rFonts w:asciiTheme="majorHAnsi" w:hAnsiTheme="majorHAnsi" w:cstheme="majorHAnsi"/>
        </w:rPr>
        <w:t>mentadas, em operação tapa burac</w:t>
      </w:r>
      <w:r w:rsidRPr="0010184C">
        <w:rPr>
          <w:rFonts w:asciiTheme="majorHAnsi" w:hAnsiTheme="majorHAnsi" w:cstheme="majorHAnsi"/>
        </w:rPr>
        <w:t>o com aplicação de massa asfál</w:t>
      </w:r>
      <w:r w:rsidRPr="0010184C">
        <w:rPr>
          <w:rFonts w:asciiTheme="majorHAnsi" w:hAnsiTheme="majorHAnsi" w:cstheme="majorHAnsi"/>
        </w:rPr>
        <w:t>tica (CBUQ - Concreto Betuminos</w:t>
      </w:r>
      <w:r w:rsidRPr="0010184C">
        <w:rPr>
          <w:rFonts w:asciiTheme="majorHAnsi" w:hAnsiTheme="majorHAnsi" w:cstheme="majorHAnsi"/>
        </w:rPr>
        <w:t xml:space="preserve">o Usinado a quente), pintura de </w:t>
      </w:r>
      <w:r w:rsidRPr="0010184C">
        <w:rPr>
          <w:rFonts w:asciiTheme="majorHAnsi" w:hAnsiTheme="majorHAnsi" w:cstheme="majorHAnsi"/>
        </w:rPr>
        <w:t>ligação, imprimação nas vias púb</w:t>
      </w:r>
      <w:r w:rsidRPr="0010184C">
        <w:rPr>
          <w:rFonts w:asciiTheme="majorHAnsi" w:hAnsiTheme="majorHAnsi" w:cstheme="majorHAnsi"/>
        </w:rPr>
        <w:t xml:space="preserve">licas do município de Araxá/MG. </w:t>
      </w:r>
      <w:r w:rsidRPr="0010184C">
        <w:rPr>
          <w:rFonts w:asciiTheme="majorHAnsi" w:hAnsiTheme="majorHAnsi" w:cstheme="majorHAnsi"/>
        </w:rPr>
        <w:t>Os interessados poderão requerer</w:t>
      </w:r>
      <w:r w:rsidRPr="0010184C">
        <w:rPr>
          <w:rFonts w:asciiTheme="majorHAnsi" w:hAnsiTheme="majorHAnsi" w:cstheme="majorHAnsi"/>
        </w:rPr>
        <w:t xml:space="preserve"> seu credenciamento a partir do </w:t>
      </w:r>
      <w:r w:rsidRPr="0010184C">
        <w:rPr>
          <w:rFonts w:asciiTheme="majorHAnsi" w:hAnsiTheme="majorHAnsi" w:cstheme="majorHAnsi"/>
        </w:rPr>
        <w:t>dia 16/06/2023 e estendendo cons</w:t>
      </w:r>
      <w:r w:rsidRPr="0010184C">
        <w:rPr>
          <w:rFonts w:asciiTheme="majorHAnsi" w:hAnsiTheme="majorHAnsi" w:cstheme="majorHAnsi"/>
        </w:rPr>
        <w:t>equentemente de segunda feira a sexta feira no horário das 08:</w:t>
      </w:r>
      <w:r w:rsidRPr="0010184C">
        <w:rPr>
          <w:rFonts w:asciiTheme="majorHAnsi" w:hAnsiTheme="majorHAnsi" w:cstheme="majorHAnsi"/>
        </w:rPr>
        <w:t>0</w:t>
      </w:r>
      <w:r w:rsidRPr="0010184C">
        <w:rPr>
          <w:rFonts w:asciiTheme="majorHAnsi" w:hAnsiTheme="majorHAnsi" w:cstheme="majorHAnsi"/>
        </w:rPr>
        <w:t>0 às 12:00 horas e das 14:00 às 18:00 horas</w:t>
      </w:r>
      <w:r w:rsidRPr="0010184C">
        <w:rPr>
          <w:rFonts w:asciiTheme="majorHAnsi" w:hAnsiTheme="majorHAnsi" w:cstheme="majorHAnsi"/>
        </w:rPr>
        <w:t xml:space="preserve"> permanecendo em a</w:t>
      </w:r>
      <w:r w:rsidRPr="0010184C">
        <w:rPr>
          <w:rFonts w:asciiTheme="majorHAnsi" w:hAnsiTheme="majorHAnsi" w:cstheme="majorHAnsi"/>
        </w:rPr>
        <w:t xml:space="preserve">berto pelo período de 12 meses. </w:t>
      </w:r>
      <w:r w:rsidRPr="0010184C">
        <w:rPr>
          <w:rFonts w:asciiTheme="majorHAnsi" w:hAnsiTheme="majorHAnsi" w:cstheme="majorHAnsi"/>
        </w:rPr>
        <w:t>A 1ª sessão pública destinada a an</w:t>
      </w:r>
      <w:r w:rsidRPr="0010184C">
        <w:rPr>
          <w:rFonts w:asciiTheme="majorHAnsi" w:hAnsiTheme="majorHAnsi" w:cstheme="majorHAnsi"/>
        </w:rPr>
        <w:t>álise e julgamento dos documen</w:t>
      </w:r>
      <w:r w:rsidRPr="0010184C">
        <w:rPr>
          <w:rFonts w:asciiTheme="majorHAnsi" w:hAnsiTheme="majorHAnsi" w:cstheme="majorHAnsi"/>
        </w:rPr>
        <w:t>tos referentes aos envelopes de pro</w:t>
      </w:r>
      <w:r w:rsidRPr="0010184C">
        <w:rPr>
          <w:rFonts w:asciiTheme="majorHAnsi" w:hAnsiTheme="majorHAnsi" w:cstheme="majorHAnsi"/>
        </w:rPr>
        <w:t xml:space="preserve">posta de preços e documentos de </w:t>
      </w:r>
      <w:r w:rsidRPr="0010184C">
        <w:rPr>
          <w:rFonts w:asciiTheme="majorHAnsi" w:hAnsiTheme="majorHAnsi" w:cstheme="majorHAnsi"/>
        </w:rPr>
        <w:t>habilitação protocolados pelas emp</w:t>
      </w:r>
      <w:r w:rsidRPr="0010184C">
        <w:rPr>
          <w:rFonts w:asciiTheme="majorHAnsi" w:hAnsiTheme="majorHAnsi" w:cstheme="majorHAnsi"/>
        </w:rPr>
        <w:t xml:space="preserve">resas interessadas ocorrerá dia </w:t>
      </w:r>
      <w:r w:rsidRPr="0010184C">
        <w:rPr>
          <w:rFonts w:asciiTheme="majorHAnsi" w:hAnsiTheme="majorHAnsi" w:cstheme="majorHAnsi"/>
        </w:rPr>
        <w:t>30/06/2023</w:t>
      </w:r>
      <w:r w:rsidRPr="0010184C">
        <w:rPr>
          <w:rFonts w:asciiTheme="majorHAnsi" w:hAnsiTheme="majorHAnsi" w:cstheme="majorHAnsi"/>
        </w:rPr>
        <w:t xml:space="preserve"> às 09:00 horas. As demais sessões públicas destinadas a </w:t>
      </w:r>
      <w:r w:rsidRPr="0010184C">
        <w:rPr>
          <w:rFonts w:asciiTheme="majorHAnsi" w:hAnsiTheme="majorHAnsi" w:cstheme="majorHAnsi"/>
        </w:rPr>
        <w:t>análise de documentos de futuras empresas interessadas ocor</w:t>
      </w:r>
      <w:r w:rsidRPr="0010184C">
        <w:rPr>
          <w:rFonts w:asciiTheme="majorHAnsi" w:hAnsiTheme="majorHAnsi" w:cstheme="majorHAnsi"/>
        </w:rPr>
        <w:t xml:space="preserve">rerão </w:t>
      </w:r>
      <w:r w:rsidRPr="0010184C">
        <w:rPr>
          <w:rFonts w:asciiTheme="majorHAnsi" w:hAnsiTheme="majorHAnsi" w:cstheme="majorHAnsi"/>
        </w:rPr>
        <w:t>conforme procedimento previsto no ref</w:t>
      </w:r>
      <w:r w:rsidRPr="0010184C">
        <w:rPr>
          <w:rFonts w:asciiTheme="majorHAnsi" w:hAnsiTheme="majorHAnsi" w:cstheme="majorHAnsi"/>
        </w:rPr>
        <w:t>erido edital. Para todas as re</w:t>
      </w:r>
      <w:r w:rsidRPr="0010184C">
        <w:rPr>
          <w:rFonts w:asciiTheme="majorHAnsi" w:hAnsiTheme="majorHAnsi" w:cstheme="majorHAnsi"/>
        </w:rPr>
        <w:t xml:space="preserve">ferências de tempo será </w:t>
      </w:r>
      <w:r w:rsidRPr="0010184C">
        <w:rPr>
          <w:rFonts w:asciiTheme="majorHAnsi" w:hAnsiTheme="majorHAnsi" w:cstheme="majorHAnsi"/>
        </w:rPr>
        <w:t xml:space="preserve">observado o horário de Brasília, de Licitações: </w:t>
      </w:r>
      <w:r w:rsidRPr="0010184C">
        <w:rPr>
          <w:rFonts w:asciiTheme="majorHAnsi" w:hAnsiTheme="majorHAnsi" w:cstheme="majorHAnsi"/>
        </w:rPr>
        <w:t>(34)3691-7082</w:t>
      </w:r>
      <w:r w:rsidRPr="0010184C">
        <w:rPr>
          <w:rFonts w:asciiTheme="majorHAnsi" w:hAnsiTheme="majorHAnsi" w:cstheme="majorHAnsi"/>
        </w:rPr>
        <w:t>.</w:t>
      </w:r>
    </w:p>
    <w:p w14:paraId="767C7341" w14:textId="77777777" w:rsidR="00A02026" w:rsidRDefault="00A0202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3A6599" w14:textId="77777777" w:rsidR="005B52C8" w:rsidRDefault="005B52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F4BE5F" w14:textId="77777777" w:rsidR="00550EB5" w:rsidRDefault="00E6523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5231">
        <w:rPr>
          <w:rFonts w:asciiTheme="majorHAnsi" w:hAnsiTheme="majorHAnsi" w:cstheme="majorHAnsi"/>
          <w:b/>
        </w:rPr>
        <w:t>PREFEITURA MUNICIPAL DE CAMP</w:t>
      </w:r>
      <w:r w:rsidR="00550EB5">
        <w:rPr>
          <w:rFonts w:asciiTheme="majorHAnsi" w:hAnsiTheme="majorHAnsi" w:cstheme="majorHAnsi"/>
          <w:b/>
        </w:rPr>
        <w:t>O AZUL</w:t>
      </w:r>
    </w:p>
    <w:p w14:paraId="5B744A9B" w14:textId="77777777" w:rsidR="00550EB5" w:rsidRDefault="00550E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631F36" w14:textId="0C380068" w:rsidR="00E65231" w:rsidRPr="00E65231" w:rsidRDefault="00E6523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5231">
        <w:rPr>
          <w:rFonts w:asciiTheme="majorHAnsi" w:hAnsiTheme="majorHAnsi" w:cstheme="majorHAnsi"/>
          <w:b/>
        </w:rPr>
        <w:t>TOMADA DE PREÇO Nº 5/2023</w:t>
      </w:r>
    </w:p>
    <w:p w14:paraId="08515196" w14:textId="32B3AD41" w:rsidR="00550EB5" w:rsidRDefault="00E6523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5231">
        <w:rPr>
          <w:rFonts w:asciiTheme="majorHAnsi" w:hAnsiTheme="majorHAnsi" w:cstheme="majorHAnsi"/>
        </w:rPr>
        <w:t xml:space="preserve">Objeto: </w:t>
      </w:r>
      <w:r w:rsidR="000174AD">
        <w:rPr>
          <w:rFonts w:asciiTheme="majorHAnsi" w:hAnsiTheme="majorHAnsi" w:cstheme="majorHAnsi"/>
        </w:rPr>
        <w:t>E</w:t>
      </w:r>
      <w:r w:rsidRPr="00E65231">
        <w:rPr>
          <w:rFonts w:asciiTheme="majorHAnsi" w:hAnsiTheme="majorHAnsi" w:cstheme="majorHAnsi"/>
        </w:rPr>
        <w:t>xecução de pavimentação de ruas com calçamento em blocos sextavados de concreto na Vila São José município de Campo Azul/MG. Menor Preço Empreitada gl</w:t>
      </w:r>
      <w:r w:rsidR="00550EB5">
        <w:rPr>
          <w:rFonts w:asciiTheme="majorHAnsi" w:hAnsiTheme="majorHAnsi" w:cstheme="majorHAnsi"/>
        </w:rPr>
        <w:t>obal. Sessão: 04/07/2023, às 09:00 horas</w:t>
      </w:r>
      <w:r w:rsidRPr="00E65231">
        <w:rPr>
          <w:rFonts w:asciiTheme="majorHAnsi" w:hAnsiTheme="majorHAnsi" w:cstheme="majorHAnsi"/>
        </w:rPr>
        <w:t>. Local: Departamento de Licitações/ Prefeitura Municipal, na Avenida João Antônio de Almeida, nº 518, Centro, Campo Azul/MG. Informaçõe</w:t>
      </w:r>
      <w:r w:rsidR="00550EB5">
        <w:rPr>
          <w:rFonts w:asciiTheme="majorHAnsi" w:hAnsiTheme="majorHAnsi" w:cstheme="majorHAnsi"/>
        </w:rPr>
        <w:t xml:space="preserve">s E-mail: </w:t>
      </w:r>
      <w:hyperlink r:id="rId13" w:history="1">
        <w:r w:rsidR="00550EB5" w:rsidRPr="00F66A89">
          <w:rPr>
            <w:rStyle w:val="Hyperlink"/>
            <w:rFonts w:asciiTheme="majorHAnsi" w:hAnsiTheme="majorHAnsi" w:cstheme="majorHAnsi"/>
          </w:rPr>
          <w:t>licitacazul@gmail.com</w:t>
        </w:r>
      </w:hyperlink>
      <w:r w:rsidR="00550EB5">
        <w:rPr>
          <w:rFonts w:asciiTheme="majorHAnsi" w:hAnsiTheme="majorHAnsi" w:cstheme="majorHAnsi"/>
        </w:rPr>
        <w:t>.</w:t>
      </w:r>
      <w:r w:rsidRPr="00E65231">
        <w:rPr>
          <w:rFonts w:asciiTheme="majorHAnsi" w:hAnsiTheme="majorHAnsi" w:cstheme="majorHAnsi"/>
        </w:rPr>
        <w:t xml:space="preserve"> Telefone: (38) 3231-8101. Site: </w:t>
      </w:r>
      <w:hyperlink r:id="rId14" w:history="1">
        <w:r w:rsidR="00550EB5" w:rsidRPr="00F66A89">
          <w:rPr>
            <w:rStyle w:val="Hyperlink"/>
            <w:rFonts w:asciiTheme="majorHAnsi" w:hAnsiTheme="majorHAnsi" w:cstheme="majorHAnsi"/>
          </w:rPr>
          <w:t>www.campoazul.mg.gov.br</w:t>
        </w:r>
      </w:hyperlink>
      <w:r w:rsidRPr="00E65231">
        <w:rPr>
          <w:rFonts w:asciiTheme="majorHAnsi" w:hAnsiTheme="majorHAnsi" w:cstheme="majorHAnsi"/>
        </w:rPr>
        <w:t>.</w:t>
      </w:r>
    </w:p>
    <w:p w14:paraId="499B1360" w14:textId="77777777" w:rsidR="00550EB5" w:rsidRDefault="00550E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5861B8" w14:textId="77777777" w:rsidR="005B52C8" w:rsidRDefault="005B52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A9A018" w14:textId="77777777" w:rsidR="005B52C8" w:rsidRDefault="005B52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6F80CE" w14:textId="77777777" w:rsidR="005B52C8" w:rsidRPr="00550EB5" w:rsidRDefault="005B52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735278" w14:textId="77777777" w:rsidR="00550EB5" w:rsidRPr="00550EB5" w:rsidRDefault="00550E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50EB5">
        <w:rPr>
          <w:rFonts w:asciiTheme="majorHAnsi" w:hAnsiTheme="majorHAnsi" w:cstheme="majorHAnsi"/>
          <w:b/>
        </w:rPr>
        <w:t>TOMADA DE PREÇO Nº 6/2023</w:t>
      </w:r>
    </w:p>
    <w:p w14:paraId="18D91EE9" w14:textId="5C8380F9" w:rsidR="005728C1" w:rsidRPr="00550EB5" w:rsidRDefault="00550E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0EB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50EB5">
        <w:rPr>
          <w:rFonts w:asciiTheme="majorHAnsi" w:hAnsiTheme="majorHAnsi" w:cstheme="majorHAnsi"/>
        </w:rPr>
        <w:t>onstrução de quadra poliesportiva na Escola Municipal José Pereira da Cruz na Vila São José município de Campo Azul/MG. Menor Preço Empreitada Gl</w:t>
      </w:r>
      <w:r w:rsidR="005728C1">
        <w:rPr>
          <w:rFonts w:asciiTheme="majorHAnsi" w:hAnsiTheme="majorHAnsi" w:cstheme="majorHAnsi"/>
        </w:rPr>
        <w:t>obal. Sessão: 05/07/2023, às 09:00 horas</w:t>
      </w:r>
      <w:r w:rsidRPr="00550EB5">
        <w:rPr>
          <w:rFonts w:asciiTheme="majorHAnsi" w:hAnsiTheme="majorHAnsi" w:cstheme="majorHAnsi"/>
        </w:rPr>
        <w:t>. Local: Departamento de Licitações/Prefeitura Municipal, na Avenida João Antônio de Almeida, nº 518, Centro, Campo Azul/MG. Informaçõe</w:t>
      </w:r>
      <w:r w:rsidR="005728C1">
        <w:rPr>
          <w:rFonts w:asciiTheme="majorHAnsi" w:hAnsiTheme="majorHAnsi" w:cstheme="majorHAnsi"/>
        </w:rPr>
        <w:t xml:space="preserve">s E-mail: </w:t>
      </w:r>
      <w:hyperlink r:id="rId15" w:history="1">
        <w:r w:rsidR="005728C1" w:rsidRPr="00F66A89">
          <w:rPr>
            <w:rStyle w:val="Hyperlink"/>
            <w:rFonts w:asciiTheme="majorHAnsi" w:hAnsiTheme="majorHAnsi" w:cstheme="majorHAnsi"/>
          </w:rPr>
          <w:t>licitacazul@gmail.com</w:t>
        </w:r>
      </w:hyperlink>
      <w:r w:rsidR="005728C1">
        <w:rPr>
          <w:rFonts w:asciiTheme="majorHAnsi" w:hAnsiTheme="majorHAnsi" w:cstheme="majorHAnsi"/>
        </w:rPr>
        <w:t>.</w:t>
      </w:r>
      <w:r w:rsidRPr="00550EB5">
        <w:rPr>
          <w:rFonts w:asciiTheme="majorHAnsi" w:hAnsiTheme="majorHAnsi" w:cstheme="majorHAnsi"/>
        </w:rPr>
        <w:t xml:space="preserve"> Telefone: (38) 3231-8101. Site: </w:t>
      </w:r>
      <w:hyperlink r:id="rId16" w:history="1">
        <w:r w:rsidR="005728C1" w:rsidRPr="00F66A89">
          <w:rPr>
            <w:rStyle w:val="Hyperlink"/>
            <w:rFonts w:asciiTheme="majorHAnsi" w:hAnsiTheme="majorHAnsi" w:cstheme="majorHAnsi"/>
          </w:rPr>
          <w:t>www.campoazul.mg.gov.br</w:t>
        </w:r>
      </w:hyperlink>
      <w:r w:rsidRPr="00550EB5">
        <w:rPr>
          <w:rFonts w:asciiTheme="majorHAnsi" w:hAnsiTheme="majorHAnsi" w:cstheme="majorHAnsi"/>
        </w:rPr>
        <w:t>.</w:t>
      </w:r>
    </w:p>
    <w:p w14:paraId="2AA1595F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AD0846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780C79" w14:textId="77777777" w:rsidR="00CC6C8B" w:rsidRDefault="005728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28C1">
        <w:rPr>
          <w:rFonts w:asciiTheme="majorHAnsi" w:hAnsiTheme="majorHAnsi" w:cstheme="majorHAnsi"/>
          <w:b/>
        </w:rPr>
        <w:t xml:space="preserve">PREFEITURA MUNICIPAL DE CAPITÃO </w:t>
      </w:r>
      <w:r w:rsidR="00CC6C8B">
        <w:rPr>
          <w:rFonts w:asciiTheme="majorHAnsi" w:hAnsiTheme="majorHAnsi" w:cstheme="majorHAnsi"/>
          <w:b/>
        </w:rPr>
        <w:t>ENÉAS</w:t>
      </w:r>
    </w:p>
    <w:p w14:paraId="0C6B73C1" w14:textId="77777777" w:rsidR="00CC6C8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2EA625" w14:textId="52832691" w:rsidR="005728C1" w:rsidRPr="005728C1" w:rsidRDefault="005728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28C1">
        <w:rPr>
          <w:rFonts w:asciiTheme="majorHAnsi" w:hAnsiTheme="majorHAnsi" w:cstheme="majorHAnsi"/>
          <w:b/>
        </w:rPr>
        <w:t>TOMADA DE PREÇOS Nº 8/2023</w:t>
      </w:r>
    </w:p>
    <w:p w14:paraId="018B52CD" w14:textId="050DE068" w:rsidR="005728C1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5728C1" w:rsidRPr="005728C1">
        <w:rPr>
          <w:rFonts w:asciiTheme="majorHAnsi" w:hAnsiTheme="majorHAnsi" w:cstheme="majorHAnsi"/>
        </w:rPr>
        <w:t xml:space="preserve">: </w:t>
      </w:r>
      <w:r w:rsidR="005728C1">
        <w:rPr>
          <w:rFonts w:asciiTheme="majorHAnsi" w:hAnsiTheme="majorHAnsi" w:cstheme="majorHAnsi"/>
        </w:rPr>
        <w:t>C</w:t>
      </w:r>
      <w:r w:rsidR="005728C1" w:rsidRPr="005728C1">
        <w:rPr>
          <w:rFonts w:asciiTheme="majorHAnsi" w:hAnsiTheme="majorHAnsi" w:cstheme="majorHAnsi"/>
        </w:rPr>
        <w:t xml:space="preserve">onstrução de quadra poliesportiva </w:t>
      </w:r>
      <w:r w:rsidR="00CF076A" w:rsidRPr="005728C1">
        <w:rPr>
          <w:rFonts w:asciiTheme="majorHAnsi" w:hAnsiTheme="majorHAnsi" w:cstheme="majorHAnsi"/>
        </w:rPr>
        <w:t>Jacinto Silveira Neto</w:t>
      </w:r>
      <w:r w:rsidR="005728C1" w:rsidRPr="005728C1">
        <w:rPr>
          <w:rFonts w:asciiTheme="majorHAnsi" w:hAnsiTheme="majorHAnsi" w:cstheme="majorHAnsi"/>
        </w:rPr>
        <w:t xml:space="preserve">, na sede do município de </w:t>
      </w:r>
      <w:r w:rsidR="00CF076A" w:rsidRPr="005728C1">
        <w:rPr>
          <w:rFonts w:asciiTheme="majorHAnsi" w:hAnsiTheme="majorHAnsi" w:cstheme="majorHAnsi"/>
        </w:rPr>
        <w:t>Capitão Enéas-Mg</w:t>
      </w:r>
      <w:r w:rsidR="005728C1" w:rsidRPr="005728C1">
        <w:rPr>
          <w:rFonts w:asciiTheme="majorHAnsi" w:hAnsiTheme="majorHAnsi" w:cstheme="majorHAnsi"/>
        </w:rPr>
        <w:t>. Recebimento dos envelopes até o dia 29/06/2023 às 09:00</w:t>
      </w:r>
      <w:r>
        <w:rPr>
          <w:rFonts w:asciiTheme="majorHAnsi" w:hAnsiTheme="majorHAnsi" w:cstheme="majorHAnsi"/>
        </w:rPr>
        <w:t xml:space="preserve"> horas</w:t>
      </w:r>
      <w:r w:rsidR="005728C1" w:rsidRPr="005728C1">
        <w:rPr>
          <w:rFonts w:asciiTheme="majorHAnsi" w:hAnsiTheme="majorHAnsi" w:cstheme="majorHAnsi"/>
        </w:rPr>
        <w:t>, abertura da sessão pública às 09:15 horas do dia 29/06/2023. Mais informações pelo tel. (38)</w:t>
      </w:r>
      <w:r>
        <w:rPr>
          <w:rFonts w:asciiTheme="majorHAnsi" w:hAnsiTheme="majorHAnsi" w:cstheme="majorHAnsi"/>
        </w:rPr>
        <w:t xml:space="preserve"> </w:t>
      </w:r>
      <w:r w:rsidR="005728C1" w:rsidRPr="005728C1">
        <w:rPr>
          <w:rFonts w:asciiTheme="majorHAnsi" w:hAnsiTheme="majorHAnsi" w:cstheme="majorHAnsi"/>
        </w:rPr>
        <w:t xml:space="preserve">3235-1001 ou pelo e-mail: </w:t>
      </w:r>
      <w:hyperlink r:id="rId17" w:history="1">
        <w:r w:rsidR="005728C1" w:rsidRPr="00F66A89">
          <w:rPr>
            <w:rStyle w:val="Hyperlink"/>
            <w:rFonts w:asciiTheme="majorHAnsi" w:hAnsiTheme="majorHAnsi" w:cstheme="majorHAnsi"/>
          </w:rPr>
          <w:t>licitacaoobras@capitaoeneas.mg.gov.br</w:t>
        </w:r>
      </w:hyperlink>
      <w:r w:rsidR="005728C1" w:rsidRPr="005728C1">
        <w:rPr>
          <w:rFonts w:asciiTheme="majorHAnsi" w:hAnsiTheme="majorHAnsi" w:cstheme="majorHAnsi"/>
        </w:rPr>
        <w:t xml:space="preserve"> o edital está disponível no site </w:t>
      </w:r>
      <w:hyperlink r:id="rId18" w:history="1">
        <w:r w:rsidR="005728C1" w:rsidRPr="00F66A89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>
        <w:rPr>
          <w:rFonts w:asciiTheme="majorHAnsi" w:hAnsiTheme="majorHAnsi" w:cstheme="majorHAnsi"/>
        </w:rPr>
        <w:t>.</w:t>
      </w:r>
    </w:p>
    <w:p w14:paraId="4F6E2252" w14:textId="77777777" w:rsidR="00CC6C8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8C64AA" w14:textId="77777777" w:rsidR="00CC6C8B" w:rsidRPr="00CC6C8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6C8B">
        <w:rPr>
          <w:rFonts w:asciiTheme="majorHAnsi" w:hAnsiTheme="majorHAnsi" w:cstheme="majorHAnsi"/>
          <w:b/>
        </w:rPr>
        <w:t>TOMADA DE PREÇOS Nº 9/2023</w:t>
      </w:r>
    </w:p>
    <w:p w14:paraId="408BE30B" w14:textId="3F9B7B05" w:rsidR="00CC6C8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C8B">
        <w:rPr>
          <w:rFonts w:asciiTheme="majorHAnsi" w:hAnsiTheme="majorHAnsi" w:cstheme="majorHAnsi"/>
        </w:rPr>
        <w:t>Objet</w:t>
      </w:r>
      <w:r>
        <w:rPr>
          <w:rFonts w:asciiTheme="majorHAnsi" w:hAnsiTheme="majorHAnsi" w:cstheme="majorHAnsi"/>
        </w:rPr>
        <w:t>o</w:t>
      </w:r>
      <w:r w:rsidRPr="00CC6C8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C</w:t>
      </w:r>
      <w:r w:rsidRPr="00CC6C8B">
        <w:rPr>
          <w:rFonts w:asciiTheme="majorHAnsi" w:hAnsiTheme="majorHAnsi" w:cstheme="majorHAnsi"/>
        </w:rPr>
        <w:t xml:space="preserve">onstrução de </w:t>
      </w:r>
      <w:r w:rsidR="005B52C8" w:rsidRPr="00CC6C8B">
        <w:rPr>
          <w:rFonts w:asciiTheme="majorHAnsi" w:hAnsiTheme="majorHAnsi" w:cstheme="majorHAnsi"/>
        </w:rPr>
        <w:t>Quadra Poliesportiva Silvério Rocha</w:t>
      </w:r>
      <w:r w:rsidRPr="00CC6C8B">
        <w:rPr>
          <w:rFonts w:asciiTheme="majorHAnsi" w:hAnsiTheme="majorHAnsi" w:cstheme="majorHAnsi"/>
        </w:rPr>
        <w:t>, na comunidade de Poço Do Pedro do Município De Capitão Enéas-Mg. Recebimento dos envelopes até o dia 30/06/2023 às 09:00</w:t>
      </w:r>
      <w:r>
        <w:rPr>
          <w:rFonts w:asciiTheme="majorHAnsi" w:hAnsiTheme="majorHAnsi" w:cstheme="majorHAnsi"/>
        </w:rPr>
        <w:t xml:space="preserve"> horas</w:t>
      </w:r>
      <w:r w:rsidRPr="00CC6C8B">
        <w:rPr>
          <w:rFonts w:asciiTheme="majorHAnsi" w:hAnsiTheme="majorHAnsi" w:cstheme="majorHAnsi"/>
        </w:rPr>
        <w:t xml:space="preserve">, abertura da sessão pública às 09:15 horas do dia 30/06/2023. Mais informações pelo </w:t>
      </w:r>
      <w:r>
        <w:rPr>
          <w:rFonts w:asciiTheme="majorHAnsi" w:hAnsiTheme="majorHAnsi" w:cstheme="majorHAnsi"/>
        </w:rPr>
        <w:t>telefone</w:t>
      </w:r>
      <w:r w:rsidRPr="00CC6C8B">
        <w:rPr>
          <w:rFonts w:asciiTheme="majorHAnsi" w:hAnsiTheme="majorHAnsi" w:cstheme="majorHAnsi"/>
        </w:rPr>
        <w:t xml:space="preserve"> (38)</w:t>
      </w:r>
      <w:r>
        <w:rPr>
          <w:rFonts w:asciiTheme="majorHAnsi" w:hAnsiTheme="majorHAnsi" w:cstheme="majorHAnsi"/>
        </w:rPr>
        <w:t xml:space="preserve"> </w:t>
      </w:r>
      <w:r w:rsidRPr="00CC6C8B">
        <w:rPr>
          <w:rFonts w:asciiTheme="majorHAnsi" w:hAnsiTheme="majorHAnsi" w:cstheme="majorHAnsi"/>
        </w:rPr>
        <w:t xml:space="preserve">3235-1001 ou pelo </w:t>
      </w:r>
      <w:r w:rsidR="005B52C8" w:rsidRPr="00CC6C8B">
        <w:rPr>
          <w:rFonts w:asciiTheme="majorHAnsi" w:hAnsiTheme="majorHAnsi" w:cstheme="majorHAnsi"/>
        </w:rPr>
        <w:t>e-mail</w:t>
      </w:r>
      <w:r w:rsidRPr="00CC6C8B">
        <w:rPr>
          <w:rFonts w:asciiTheme="majorHAnsi" w:hAnsiTheme="majorHAnsi" w:cstheme="majorHAnsi"/>
        </w:rPr>
        <w:t xml:space="preserve">: </w:t>
      </w:r>
      <w:hyperlink r:id="rId19" w:history="1">
        <w:r w:rsidRPr="00F66A89">
          <w:rPr>
            <w:rStyle w:val="Hyperlink"/>
            <w:rFonts w:asciiTheme="majorHAnsi" w:hAnsiTheme="majorHAnsi" w:cstheme="majorHAnsi"/>
          </w:rPr>
          <w:t>licitacaoobras@capitaoeneas.mg.gov.br</w:t>
        </w:r>
      </w:hyperlink>
      <w:r w:rsidRPr="00CC6C8B">
        <w:rPr>
          <w:rFonts w:asciiTheme="majorHAnsi" w:hAnsiTheme="majorHAnsi" w:cstheme="majorHAnsi"/>
        </w:rPr>
        <w:t xml:space="preserve"> o edital está disponível no site </w:t>
      </w:r>
      <w:hyperlink r:id="rId20" w:history="1">
        <w:r w:rsidRPr="00F66A89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>
        <w:rPr>
          <w:rFonts w:asciiTheme="majorHAnsi" w:hAnsiTheme="majorHAnsi" w:cstheme="majorHAnsi"/>
        </w:rPr>
        <w:t>.</w:t>
      </w:r>
    </w:p>
    <w:p w14:paraId="50CA27FF" w14:textId="77777777" w:rsidR="00CC6C8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D35B4" w14:textId="77777777" w:rsidR="00CC6C8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F04FB3" w14:textId="29F808EC" w:rsidR="00171EE9" w:rsidRPr="00171EE9" w:rsidRDefault="00171EE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1EE9">
        <w:rPr>
          <w:rFonts w:asciiTheme="majorHAnsi" w:hAnsiTheme="majorHAnsi" w:cstheme="majorHAnsi"/>
          <w:b/>
        </w:rPr>
        <w:t>PREFEITURA MUNICIPAL DE CONCEIÇÃO DO MATO DENTRO - CONCORRENCIA Nº 8/2023</w:t>
      </w:r>
    </w:p>
    <w:p w14:paraId="088BFC7C" w14:textId="2E33FE11" w:rsidR="00D168F1" w:rsidRDefault="00E966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C8B">
        <w:rPr>
          <w:rFonts w:asciiTheme="majorHAnsi" w:hAnsiTheme="majorHAnsi" w:cstheme="majorHAnsi"/>
        </w:rPr>
        <w:t>Objet</w:t>
      </w:r>
      <w:r>
        <w:rPr>
          <w:rFonts w:asciiTheme="majorHAnsi" w:hAnsiTheme="majorHAnsi" w:cstheme="majorHAnsi"/>
        </w:rPr>
        <w:t>o</w:t>
      </w:r>
      <w:r w:rsidRPr="00CC6C8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E</w:t>
      </w:r>
      <w:r w:rsidR="00171EE9" w:rsidRPr="00171EE9">
        <w:rPr>
          <w:rFonts w:asciiTheme="majorHAnsi" w:hAnsiTheme="majorHAnsi" w:cstheme="majorHAnsi"/>
        </w:rPr>
        <w:t>xecução da obra de construção de quadra poliesportiva e</w:t>
      </w:r>
      <w:r w:rsidR="00D168F1">
        <w:rPr>
          <w:rFonts w:asciiTheme="majorHAnsi" w:hAnsiTheme="majorHAnsi" w:cstheme="majorHAnsi"/>
        </w:rPr>
        <w:t>m Santo Antônio do Cruzeiro</w:t>
      </w:r>
      <w:r w:rsidR="00171EE9" w:rsidRPr="00171EE9">
        <w:rPr>
          <w:rFonts w:asciiTheme="majorHAnsi" w:hAnsiTheme="majorHAnsi" w:cstheme="majorHAnsi"/>
        </w:rPr>
        <w:t>. Dia da abert</w:t>
      </w:r>
      <w:r w:rsidR="00D168F1">
        <w:rPr>
          <w:rFonts w:asciiTheme="majorHAnsi" w:hAnsiTheme="majorHAnsi" w:cstheme="majorHAnsi"/>
        </w:rPr>
        <w:t>ura: 19 de julho de 2023, às 09:30 horas</w:t>
      </w:r>
      <w:r w:rsidR="00171EE9" w:rsidRPr="00171EE9">
        <w:rPr>
          <w:rFonts w:asciiTheme="majorHAnsi" w:hAnsiTheme="majorHAnsi" w:cstheme="majorHAnsi"/>
        </w:rPr>
        <w:t>. Maiores informações</w:t>
      </w:r>
      <w:r w:rsidR="00D168F1">
        <w:rPr>
          <w:rFonts w:asciiTheme="majorHAnsi" w:hAnsiTheme="majorHAnsi" w:cstheme="majorHAnsi"/>
        </w:rPr>
        <w:t xml:space="preserve"> pelo telefone (31) 3868-2398. </w:t>
      </w:r>
      <w:r w:rsidR="00171EE9" w:rsidRPr="00171EE9">
        <w:rPr>
          <w:rFonts w:asciiTheme="majorHAnsi" w:hAnsiTheme="majorHAnsi" w:cstheme="majorHAnsi"/>
        </w:rPr>
        <w:t>Edital disponível</w:t>
      </w:r>
      <w:r w:rsidR="00D168F1">
        <w:rPr>
          <w:rFonts w:asciiTheme="majorHAnsi" w:hAnsiTheme="majorHAnsi" w:cstheme="majorHAnsi"/>
        </w:rPr>
        <w:t xml:space="preserve"> no site oficial do Município </w:t>
      </w:r>
      <w:hyperlink r:id="rId21" w:history="1">
        <w:r w:rsidR="00D168F1" w:rsidRPr="00F66A89">
          <w:rPr>
            <w:rStyle w:val="Hyperlink"/>
            <w:rFonts w:asciiTheme="majorHAnsi" w:hAnsiTheme="majorHAnsi" w:cstheme="majorHAnsi"/>
          </w:rPr>
          <w:t>www.cmd.mg.gov.br</w:t>
        </w:r>
      </w:hyperlink>
      <w:r w:rsidR="00D168F1">
        <w:rPr>
          <w:rFonts w:asciiTheme="majorHAnsi" w:hAnsiTheme="majorHAnsi" w:cstheme="majorHAnsi"/>
        </w:rPr>
        <w:t>.</w:t>
      </w:r>
    </w:p>
    <w:p w14:paraId="1BA6A3C6" w14:textId="77777777" w:rsidR="00D168F1" w:rsidRDefault="00D168F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5A78E1" w14:textId="77777777" w:rsidR="00C13CD8" w:rsidRPr="00EF47BD" w:rsidRDefault="00C13CD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811AA3" w14:textId="29F04C52" w:rsidR="00EF47BD" w:rsidRPr="00EF47BD" w:rsidRDefault="00EF47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47BD">
        <w:rPr>
          <w:rFonts w:asciiTheme="majorHAnsi" w:hAnsiTheme="majorHAnsi" w:cstheme="majorHAnsi"/>
          <w:b/>
        </w:rPr>
        <w:t>PREFEITURA MUNICIPAL DE PREFEITURA MUNICIPAL DE CONTAGEM - RDC PRESENCIAL Nº 5/2023</w:t>
      </w:r>
    </w:p>
    <w:p w14:paraId="3CB750DF" w14:textId="7CB2A4FC" w:rsidR="00CC6C8B" w:rsidRPr="00EF47BD" w:rsidRDefault="00EF47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EF47BD">
        <w:rPr>
          <w:rFonts w:asciiTheme="majorHAnsi" w:hAnsiTheme="majorHAnsi" w:cstheme="majorHAnsi"/>
        </w:rPr>
        <w:t xml:space="preserve">xecução dos serviços de sinalização viária horizontal e vertical nos trechos com pavimentos revitalizados pelo programa asfalto novo, no município de Contagem/Mg, com entrega do envelope de proposta até às 10:00 </w:t>
      </w:r>
      <w:r>
        <w:rPr>
          <w:rFonts w:asciiTheme="majorHAnsi" w:hAnsiTheme="majorHAnsi" w:cstheme="majorHAnsi"/>
        </w:rPr>
        <w:t>horas</w:t>
      </w:r>
      <w:r w:rsidRPr="00EF47BD">
        <w:rPr>
          <w:rFonts w:asciiTheme="majorHAnsi" w:hAnsiTheme="majorHAnsi" w:cstheme="majorHAnsi"/>
        </w:rPr>
        <w:t xml:space="preserve"> do dia 10 de julho de 2023.</w:t>
      </w:r>
      <w:r>
        <w:rPr>
          <w:rFonts w:asciiTheme="majorHAnsi" w:hAnsiTheme="majorHAnsi" w:cstheme="majorHAnsi"/>
        </w:rPr>
        <w:t xml:space="preserve"> </w:t>
      </w:r>
      <w:r w:rsidRPr="00EF47BD">
        <w:rPr>
          <w:rFonts w:asciiTheme="majorHAnsi" w:hAnsiTheme="majorHAnsi" w:cstheme="majorHAnsi"/>
        </w:rPr>
        <w:t>Os interessados poderão ler e obter o texto integral deste Edital e seus Anexos, inclusive projetos de engenharia, que estarão</w:t>
      </w:r>
      <w:r>
        <w:rPr>
          <w:rFonts w:asciiTheme="majorHAnsi" w:hAnsiTheme="majorHAnsi" w:cstheme="majorHAnsi"/>
        </w:rPr>
        <w:t xml:space="preserve"> disponíveis a partir do dia 16 </w:t>
      </w:r>
      <w:r w:rsidRPr="00EF47BD">
        <w:rPr>
          <w:rFonts w:asciiTheme="majorHAnsi" w:hAnsiTheme="majorHAnsi" w:cstheme="majorHAnsi"/>
        </w:rPr>
        <w:t xml:space="preserve">de junho de 2023, pelo site </w:t>
      </w:r>
      <w:hyperlink r:id="rId22" w:history="1">
        <w:r w:rsidRPr="00F66A89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EF47BD">
        <w:rPr>
          <w:rFonts w:asciiTheme="majorHAnsi" w:hAnsiTheme="majorHAnsi" w:cstheme="majorHAnsi"/>
        </w:rPr>
        <w:t xml:space="preserve"> ou na sala da Comissão Permanente de Licitações da Secretaria Municipal de Obras e Serviços Urbanos (SEMOBS), situada à rua Madre Margherita Fontanaresa, 432, 3º andar Bai</w:t>
      </w:r>
      <w:r>
        <w:rPr>
          <w:rFonts w:asciiTheme="majorHAnsi" w:hAnsiTheme="majorHAnsi" w:cstheme="majorHAnsi"/>
        </w:rPr>
        <w:t>rro Eldorado - Contagem/MG, telefone: (</w:t>
      </w:r>
      <w:r w:rsidRPr="00EF47BD">
        <w:rPr>
          <w:rFonts w:asciiTheme="majorHAnsi" w:hAnsiTheme="majorHAnsi" w:cstheme="majorHAnsi"/>
        </w:rPr>
        <w:t xml:space="preserve">31) 3391- 9352, de segunda </w:t>
      </w:r>
      <w:r>
        <w:rPr>
          <w:rFonts w:asciiTheme="majorHAnsi" w:hAnsiTheme="majorHAnsi" w:cstheme="majorHAnsi"/>
        </w:rPr>
        <w:t>à sexta-feira, no horário de 08:00 horas às 12:00 e de 13:00</w:t>
      </w:r>
      <w:r w:rsidRPr="00EF47B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17:00 horas</w:t>
      </w:r>
      <w:r w:rsidRPr="00EF47BD">
        <w:rPr>
          <w:rFonts w:asciiTheme="majorHAnsi" w:hAnsiTheme="majorHAnsi" w:cstheme="majorHAnsi"/>
        </w:rPr>
        <w:t>, mediante apresentação de um PEN DRIVE à Comissão Permanente de Licitações no endereço acima e, ainda, obrigatoriamente, informar, por meio de carta, os seguintes dados: razão social ou denominação completa da empresa, CNPJ/MF, endereço completo, telefone e nome da pessoa para contato.</w:t>
      </w:r>
    </w:p>
    <w:p w14:paraId="5FA64F87" w14:textId="77777777" w:rsidR="00CC6C8B" w:rsidRPr="00FB7ACB" w:rsidRDefault="00CC6C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40FA95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AC02EA" w14:textId="77777777" w:rsidR="00FB7ACB" w:rsidRDefault="00FB7AC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F8B410" w14:textId="77777777" w:rsidR="00FB7ACB" w:rsidRDefault="00FB7AC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E60B9D" w14:textId="77777777" w:rsidR="00FB7ACB" w:rsidRPr="00FB7ACB" w:rsidRDefault="00FB7AC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25672E" w14:textId="77777777" w:rsidR="00FB7ACB" w:rsidRPr="00FB7ACB" w:rsidRDefault="00FB7AC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7ACB">
        <w:rPr>
          <w:rFonts w:asciiTheme="majorHAnsi" w:hAnsiTheme="majorHAnsi" w:cstheme="majorHAnsi"/>
          <w:b/>
        </w:rPr>
        <w:t>PREFEITURA MUNICIPAL DE CORONEL XAVIER CHAVES - REABERTURA - TOMADA DE PREÇOS Nº 3/2023</w:t>
      </w:r>
    </w:p>
    <w:p w14:paraId="09DA0CDC" w14:textId="666FB31A" w:rsidR="00401D1A" w:rsidRPr="00FB7ACB" w:rsidRDefault="00FB7AC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7AC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B7ACB">
        <w:rPr>
          <w:rFonts w:asciiTheme="majorHAnsi" w:hAnsiTheme="majorHAnsi" w:cstheme="majorHAnsi"/>
        </w:rPr>
        <w:t>ontratação de empresa especializada para realizar recuperação de talude na estrada de ligação entre os Municípios De Coronel Xavier Chaves E Resende Costa. A Comissão Permanente de Licitação, nomeada pela Portaria nº 3.441 de 02 de janeiro de 2023, em virtude do resultado de julgamento do recurso apresentado no certame, COMUNICA aos licitantes e interessados, que realizará a reabertura da sessão com vistas à abertura do envelope de proposta do licitante habilitado. Reabertura da sessão pública</w:t>
      </w:r>
      <w:r>
        <w:rPr>
          <w:rFonts w:asciiTheme="majorHAnsi" w:hAnsiTheme="majorHAnsi" w:cstheme="majorHAnsi"/>
        </w:rPr>
        <w:t>: 16/06/2023 às 08:00 horas</w:t>
      </w:r>
      <w:r w:rsidRPr="00FB7ACB">
        <w:rPr>
          <w:rFonts w:asciiTheme="majorHAnsi" w:hAnsiTheme="majorHAnsi" w:cstheme="majorHAnsi"/>
        </w:rPr>
        <w:t>. Informações na Prefeitura Municipal à Rua Padre Reis, 84, Centro, Coronel Xavier Chaves/MG, no horário</w:t>
      </w:r>
      <w:r>
        <w:rPr>
          <w:rFonts w:asciiTheme="majorHAnsi" w:hAnsiTheme="majorHAnsi" w:cstheme="majorHAnsi"/>
        </w:rPr>
        <w:t xml:space="preserve"> das 08:00 às 12:00</w:t>
      </w:r>
      <w:r w:rsidRPr="00FB7A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horas e das 13:00 às 16:00 horas. Telefone</w:t>
      </w:r>
      <w:r w:rsidRPr="00FB7ACB">
        <w:rPr>
          <w:rFonts w:asciiTheme="majorHAnsi" w:hAnsiTheme="majorHAnsi" w:cstheme="majorHAnsi"/>
        </w:rPr>
        <w:t>: (32) 3357-1235.</w:t>
      </w:r>
    </w:p>
    <w:p w14:paraId="0D2C0886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4FC3C9" w14:textId="77777777" w:rsidR="00401D1A" w:rsidRPr="006206AB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EB3A87" w14:textId="469B9ABF" w:rsidR="006206AB" w:rsidRPr="006206AB" w:rsidRDefault="006206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06AB">
        <w:rPr>
          <w:rFonts w:asciiTheme="majorHAnsi" w:hAnsiTheme="majorHAnsi" w:cstheme="majorHAnsi"/>
          <w:b/>
        </w:rPr>
        <w:t>PREFEITURA MUNICIPAL DE DIVINÓPOLIS - TOMADA DE PREÇOS Nº 19/2023</w:t>
      </w:r>
    </w:p>
    <w:p w14:paraId="2816DE52" w14:textId="72957360" w:rsidR="00401D1A" w:rsidRDefault="006206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7AC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206AB">
        <w:rPr>
          <w:rFonts w:asciiTheme="majorHAnsi" w:hAnsiTheme="majorHAnsi" w:cstheme="majorHAnsi"/>
        </w:rPr>
        <w:t xml:space="preserve">xecução da praça esportiva do Bairro Icaraí, localizada no encontro da Av. João de Oliveira com Rua Vera Cruz no Município de Divinópolis/MG. A abertura dos envelopes dar-se-á no dia 03 de julho de 2023 às 09:00 horas na sala de licitações desta Prefeitura, localizada na Av. Paraná nº. 2.601 - </w:t>
      </w:r>
      <w:r w:rsidR="005B52C8" w:rsidRPr="006206AB">
        <w:rPr>
          <w:rFonts w:asciiTheme="majorHAnsi" w:hAnsiTheme="majorHAnsi" w:cstheme="majorHAnsi"/>
        </w:rPr>
        <w:t>3º Andar</w:t>
      </w:r>
      <w:r w:rsidRPr="006206AB">
        <w:rPr>
          <w:rFonts w:asciiTheme="majorHAnsi" w:hAnsiTheme="majorHAnsi" w:cstheme="majorHAnsi"/>
        </w:rPr>
        <w:t xml:space="preserve"> (sala 315), São José, CEP 35.501-170, Município de Divinópolis. O edital em inteiro teor está disponível pelo site </w:t>
      </w:r>
      <w:hyperlink r:id="rId23" w:history="1">
        <w:r w:rsidR="001F0EF3" w:rsidRPr="00F66A89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6206AB">
        <w:rPr>
          <w:rFonts w:asciiTheme="majorHAnsi" w:hAnsiTheme="majorHAnsi" w:cstheme="majorHAnsi"/>
        </w:rPr>
        <w:t>. Quaisquer informações poderão ser obtidas no endereço acima ou pelo site, informações e esclarecimentos pelos telefones (37) 3229-8127 / 3229- 8128.</w:t>
      </w:r>
    </w:p>
    <w:p w14:paraId="4666AC01" w14:textId="77777777" w:rsidR="00806610" w:rsidRDefault="0080661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E17A54" w14:textId="77777777" w:rsidR="00806610" w:rsidRPr="000032FB" w:rsidRDefault="0080661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5C62E7" w14:textId="77777777" w:rsidR="000032FB" w:rsidRPr="000032FB" w:rsidRDefault="000032F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032FB">
        <w:rPr>
          <w:rFonts w:asciiTheme="majorHAnsi" w:hAnsiTheme="majorHAnsi" w:cstheme="majorHAnsi"/>
          <w:b/>
        </w:rPr>
        <w:t>PREFEITURA MUNICIPAL DE FORMIGA - PREGÃO ELETRÔNICO Nº 34/2023</w:t>
      </w:r>
    </w:p>
    <w:p w14:paraId="0D6CB604" w14:textId="1E8F7725" w:rsidR="003C1F5B" w:rsidRPr="000032FB" w:rsidRDefault="0036580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32F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0032FB" w:rsidRPr="000032FB">
        <w:rPr>
          <w:rFonts w:asciiTheme="majorHAnsi" w:hAnsiTheme="majorHAnsi" w:cstheme="majorHAnsi"/>
        </w:rPr>
        <w:t xml:space="preserve">xecução de serviços operacionais para remoção mecânica do excesso de plantas aquáticas flutuantes da lagoa do fundão - Formiga - MG. </w:t>
      </w:r>
      <w:r w:rsidR="003C1F5B" w:rsidRPr="000032FB">
        <w:rPr>
          <w:rFonts w:asciiTheme="majorHAnsi" w:hAnsiTheme="majorHAnsi" w:cstheme="majorHAnsi"/>
        </w:rPr>
        <w:t>Data de abertura das propostas e início da sessão de disputa de preços</w:t>
      </w:r>
      <w:r w:rsidR="000032FB" w:rsidRPr="000032FB">
        <w:rPr>
          <w:rFonts w:asciiTheme="majorHAnsi" w:hAnsiTheme="majorHAnsi" w:cstheme="majorHAnsi"/>
        </w:rPr>
        <w:t>: às 09:01</w:t>
      </w:r>
      <w:r w:rsidR="003C1F5B">
        <w:rPr>
          <w:rFonts w:asciiTheme="majorHAnsi" w:hAnsiTheme="majorHAnsi" w:cstheme="majorHAnsi"/>
        </w:rPr>
        <w:t xml:space="preserve"> </w:t>
      </w:r>
      <w:r w:rsidR="000032FB" w:rsidRPr="000032FB">
        <w:rPr>
          <w:rFonts w:asciiTheme="majorHAnsi" w:hAnsiTheme="majorHAnsi" w:cstheme="majorHAnsi"/>
        </w:rPr>
        <w:t>h</w:t>
      </w:r>
      <w:r w:rsidR="003C1F5B">
        <w:rPr>
          <w:rFonts w:asciiTheme="majorHAnsi" w:hAnsiTheme="majorHAnsi" w:cstheme="majorHAnsi"/>
        </w:rPr>
        <w:t>oras</w:t>
      </w:r>
      <w:r w:rsidR="000032FB" w:rsidRPr="000032FB">
        <w:rPr>
          <w:rFonts w:asciiTheme="majorHAnsi" w:hAnsiTheme="majorHAnsi" w:cstheme="majorHAnsi"/>
        </w:rPr>
        <w:t xml:space="preserve"> do dia 27/06/2023. </w:t>
      </w:r>
      <w:r w:rsidR="003C1F5B" w:rsidRPr="000032FB">
        <w:rPr>
          <w:rFonts w:asciiTheme="majorHAnsi" w:hAnsiTheme="majorHAnsi" w:cstheme="majorHAnsi"/>
        </w:rPr>
        <w:t>Endereço Eletrônico</w:t>
      </w:r>
      <w:r w:rsidR="000032FB" w:rsidRPr="000032FB">
        <w:rPr>
          <w:rFonts w:asciiTheme="majorHAnsi" w:hAnsiTheme="majorHAnsi" w:cstheme="majorHAnsi"/>
        </w:rPr>
        <w:t xml:space="preserve">: </w:t>
      </w:r>
      <w:hyperlink r:id="rId24" w:history="1">
        <w:r w:rsidR="003C1F5B" w:rsidRPr="00F66A8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0032FB" w:rsidRPr="000032FB">
        <w:rPr>
          <w:rFonts w:asciiTheme="majorHAnsi" w:hAnsiTheme="majorHAnsi" w:cstheme="majorHAnsi"/>
        </w:rPr>
        <w:t xml:space="preserve">. Informações: telefone (37) 3329-1844. </w:t>
      </w:r>
      <w:r w:rsidR="003C1F5B" w:rsidRPr="000032FB">
        <w:rPr>
          <w:rFonts w:asciiTheme="majorHAnsi" w:hAnsiTheme="majorHAnsi" w:cstheme="majorHAnsi"/>
        </w:rPr>
        <w:t>Consultas Ao Edital E Divulgação De Informações</w:t>
      </w:r>
      <w:r w:rsidR="000032FB" w:rsidRPr="000032FB">
        <w:rPr>
          <w:rFonts w:asciiTheme="majorHAnsi" w:hAnsiTheme="majorHAnsi" w:cstheme="majorHAnsi"/>
        </w:rPr>
        <w:t xml:space="preserve">: </w:t>
      </w:r>
      <w:hyperlink r:id="rId25" w:history="1">
        <w:r w:rsidR="003C1F5B" w:rsidRPr="00F66A89">
          <w:rPr>
            <w:rStyle w:val="Hyperlink"/>
            <w:rFonts w:asciiTheme="majorHAnsi" w:hAnsiTheme="majorHAnsi" w:cstheme="majorHAnsi"/>
          </w:rPr>
          <w:t>www.formiga.mg.gov.br</w:t>
        </w:r>
      </w:hyperlink>
      <w:r w:rsidR="003C1F5B">
        <w:rPr>
          <w:rFonts w:asciiTheme="majorHAnsi" w:hAnsiTheme="majorHAnsi" w:cstheme="majorHAnsi"/>
        </w:rPr>
        <w:t>,</w:t>
      </w:r>
      <w:r w:rsidR="000032FB" w:rsidRPr="000032FB">
        <w:rPr>
          <w:rFonts w:asciiTheme="majorHAnsi" w:hAnsiTheme="majorHAnsi" w:cstheme="majorHAnsi"/>
        </w:rPr>
        <w:t xml:space="preserve"> </w:t>
      </w:r>
      <w:hyperlink r:id="rId26" w:history="1">
        <w:r w:rsidR="003C1F5B" w:rsidRPr="00F66A89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0032FB" w:rsidRPr="000032FB">
        <w:rPr>
          <w:rFonts w:asciiTheme="majorHAnsi" w:hAnsiTheme="majorHAnsi" w:cstheme="majorHAnsi"/>
        </w:rPr>
        <w:t xml:space="preserve"> ou pelo e-mail: </w:t>
      </w:r>
      <w:hyperlink r:id="rId27" w:history="1">
        <w:r w:rsidR="003C1F5B" w:rsidRPr="00F66A89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="000032FB" w:rsidRPr="000032FB">
        <w:rPr>
          <w:rFonts w:asciiTheme="majorHAnsi" w:hAnsiTheme="majorHAnsi" w:cstheme="majorHAnsi"/>
        </w:rPr>
        <w:t>.</w:t>
      </w:r>
    </w:p>
    <w:p w14:paraId="6C7D1E82" w14:textId="77777777" w:rsidR="00806610" w:rsidRPr="00A13D66" w:rsidRDefault="0080661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08536C" w14:textId="77777777" w:rsidR="00806610" w:rsidRPr="00A13D66" w:rsidRDefault="0080661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4B77B8" w14:textId="3A712029" w:rsidR="00A13D66" w:rsidRPr="00A13D66" w:rsidRDefault="00A13D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13D66">
        <w:rPr>
          <w:rFonts w:asciiTheme="majorHAnsi" w:hAnsiTheme="majorHAnsi" w:cstheme="majorHAnsi"/>
          <w:b/>
        </w:rPr>
        <w:t>PREFEITURA MUNICIPAL DE IAPU - TOMADA DE PREÇOS Nº 4/2023</w:t>
      </w:r>
    </w:p>
    <w:p w14:paraId="105BC3A3" w14:textId="559FD62C" w:rsidR="00401D1A" w:rsidRPr="00A13D66" w:rsidRDefault="00C375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32FB">
        <w:rPr>
          <w:rFonts w:asciiTheme="majorHAnsi" w:hAnsiTheme="majorHAnsi" w:cstheme="majorHAnsi"/>
        </w:rPr>
        <w:t xml:space="preserve">Objeto: </w:t>
      </w:r>
      <w:r w:rsidR="007D66D8">
        <w:rPr>
          <w:rFonts w:asciiTheme="majorHAnsi" w:hAnsiTheme="majorHAnsi" w:cstheme="majorHAnsi"/>
        </w:rPr>
        <w:t>C</w:t>
      </w:r>
      <w:r w:rsidR="00A13D66" w:rsidRPr="00A13D66">
        <w:rPr>
          <w:rFonts w:asciiTheme="majorHAnsi" w:hAnsiTheme="majorHAnsi" w:cstheme="majorHAnsi"/>
        </w:rPr>
        <w:t xml:space="preserve">onstrução de contenções com estrutura de concreto armado e blocos cheios, na Rua Vitalino Ruela, Bairro: Caixa D' Agua, e Rua G, Bairro: </w:t>
      </w:r>
      <w:r w:rsidR="007D66D8">
        <w:rPr>
          <w:rFonts w:asciiTheme="majorHAnsi" w:hAnsiTheme="majorHAnsi" w:cstheme="majorHAnsi"/>
        </w:rPr>
        <w:t>Bela Vista município de IAPU/MG</w:t>
      </w:r>
      <w:r w:rsidR="00A13D66" w:rsidRPr="00A13D66">
        <w:rPr>
          <w:rFonts w:asciiTheme="majorHAnsi" w:hAnsiTheme="majorHAnsi" w:cstheme="majorHAnsi"/>
        </w:rPr>
        <w:t>. A data para recebimento e abertura dos envelop</w:t>
      </w:r>
      <w:r w:rsidR="007D66D8">
        <w:rPr>
          <w:rFonts w:asciiTheme="majorHAnsi" w:hAnsiTheme="majorHAnsi" w:cstheme="majorHAnsi"/>
        </w:rPr>
        <w:t>es será no dia 30/06/2023 às 13:00 horas</w:t>
      </w:r>
      <w:r w:rsidR="00A13D66" w:rsidRPr="00A13D66">
        <w:rPr>
          <w:rFonts w:asciiTheme="majorHAnsi" w:hAnsiTheme="majorHAnsi" w:cstheme="majorHAnsi"/>
        </w:rPr>
        <w:t>. Local: Rua João Lemos, n° 37, Centro.</w:t>
      </w:r>
    </w:p>
    <w:p w14:paraId="2B6D0182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DFA209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5ADE07" w14:textId="722FC4D3" w:rsidR="004F10DB" w:rsidRPr="004F10DB" w:rsidRDefault="004F10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10DB">
        <w:rPr>
          <w:rFonts w:asciiTheme="majorHAnsi" w:hAnsiTheme="majorHAnsi" w:cstheme="majorHAnsi"/>
          <w:b/>
        </w:rPr>
        <w:t>PREFEITURA MUNICIPAL DE ITAÚ DE MINAS - PREGAO ELETRÔNICO Nº 22/2023</w:t>
      </w:r>
    </w:p>
    <w:p w14:paraId="1157E387" w14:textId="06447098" w:rsidR="00401D1A" w:rsidRPr="004F10DB" w:rsidRDefault="004F10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Pr="004F10DB">
        <w:rPr>
          <w:rFonts w:asciiTheme="majorHAnsi" w:hAnsiTheme="majorHAnsi" w:cstheme="majorHAnsi"/>
        </w:rPr>
        <w:t xml:space="preserve">ornecimento e aplicação de massa asfáltica tipo CBUQ à quente, visando a execução de Tapa Buraco e Recuperação em diversas ruas do município, durante 12 meses, que realizará </w:t>
      </w:r>
      <w:r>
        <w:rPr>
          <w:rFonts w:asciiTheme="majorHAnsi" w:hAnsiTheme="majorHAnsi" w:cstheme="majorHAnsi"/>
        </w:rPr>
        <w:t>licitação dia 29/06/2023, às 08:20 horas</w:t>
      </w:r>
      <w:r w:rsidRPr="004F10DB">
        <w:rPr>
          <w:rFonts w:asciiTheme="majorHAnsi" w:hAnsiTheme="majorHAnsi" w:cstheme="majorHAnsi"/>
        </w:rPr>
        <w:t xml:space="preserve">, no endereço eletrônico: </w:t>
      </w:r>
      <w:hyperlink r:id="rId28" w:history="1">
        <w:r w:rsidRPr="00F66A89">
          <w:rPr>
            <w:rStyle w:val="Hyperlink"/>
            <w:rFonts w:asciiTheme="majorHAnsi" w:hAnsiTheme="majorHAnsi" w:cstheme="majorHAnsi"/>
          </w:rPr>
          <w:t>http://itaudeminas.mg.gov.br/pregao-eletronico</w:t>
        </w:r>
      </w:hyperlink>
      <w:r w:rsidRPr="004F10DB">
        <w:rPr>
          <w:rFonts w:asciiTheme="majorHAnsi" w:hAnsiTheme="majorHAnsi" w:cstheme="majorHAnsi"/>
        </w:rPr>
        <w:t xml:space="preserve">. Contatos: 35-98465-5943, </w:t>
      </w:r>
      <w:hyperlink r:id="rId29" w:history="1">
        <w:r w:rsidRPr="00F66A89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Pr="004F10DB">
        <w:rPr>
          <w:rFonts w:asciiTheme="majorHAnsi" w:hAnsiTheme="majorHAnsi" w:cstheme="majorHAnsi"/>
        </w:rPr>
        <w:t xml:space="preserve">, </w:t>
      </w:r>
      <w:hyperlink r:id="rId30" w:history="1">
        <w:r w:rsidRPr="00F66A89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Pr="004F10DB">
        <w:rPr>
          <w:rFonts w:asciiTheme="majorHAnsi" w:hAnsiTheme="majorHAnsi" w:cstheme="majorHAnsi"/>
        </w:rPr>
        <w:t>.</w:t>
      </w:r>
    </w:p>
    <w:p w14:paraId="73C0649E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626ECA" w14:textId="77777777" w:rsidR="00401D1A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232A11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119057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B1BFF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F5C782" w14:textId="77777777" w:rsidR="00826117" w:rsidRPr="008345B0" w:rsidRDefault="0082611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A989B8" w14:textId="621F1996" w:rsidR="008345B0" w:rsidRPr="008345B0" w:rsidRDefault="008345B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45B0">
        <w:rPr>
          <w:rFonts w:asciiTheme="majorHAnsi" w:hAnsiTheme="majorHAnsi" w:cstheme="majorHAnsi"/>
          <w:b/>
        </w:rPr>
        <w:t>PREFEITURA MUNICIPAL DE ITATIAIUÇU - CONCORRÊNCIA PÚBLICA Nº 003/2023</w:t>
      </w:r>
    </w:p>
    <w:p w14:paraId="5DF3AAC7" w14:textId="6004D9E0" w:rsidR="00826117" w:rsidRPr="00250D14" w:rsidRDefault="008345B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Objetivo: R</w:t>
      </w:r>
      <w:r w:rsidRPr="008345B0">
        <w:rPr>
          <w:rFonts w:asciiTheme="majorHAnsi" w:hAnsiTheme="majorHAnsi" w:cstheme="majorHAnsi"/>
        </w:rPr>
        <w:t>eforma e revitalização da praça Aurélio Rodrigues Chaves localizada no bairro São Francisco, do Município de Itatiaiuçu/MG, incluindo todas as etapas de demolição ou conservação de equipamentos já existentes e a construção de novos equipamentos, incluindo a execução d</w:t>
      </w:r>
      <w:r w:rsidR="00250D14">
        <w:rPr>
          <w:rFonts w:asciiTheme="majorHAnsi" w:hAnsiTheme="majorHAnsi" w:cstheme="majorHAnsi"/>
        </w:rPr>
        <w:t>a obra do Ginásio Poliesportivo</w:t>
      </w:r>
      <w:r w:rsidRPr="008345B0">
        <w:rPr>
          <w:rFonts w:asciiTheme="majorHAnsi" w:hAnsiTheme="majorHAnsi" w:cstheme="majorHAnsi"/>
        </w:rPr>
        <w:t>. A sessão pública de abertura dos envelopes será rea</w:t>
      </w:r>
      <w:r w:rsidR="00250D14">
        <w:rPr>
          <w:rFonts w:asciiTheme="majorHAnsi" w:hAnsiTheme="majorHAnsi" w:cstheme="majorHAnsi"/>
        </w:rPr>
        <w:t>lizada no dia 31/07/2023, às 08:15 horas</w:t>
      </w:r>
      <w:r w:rsidRPr="008345B0">
        <w:rPr>
          <w:rFonts w:asciiTheme="majorHAnsi" w:hAnsiTheme="majorHAnsi" w:cstheme="majorHAnsi"/>
        </w:rPr>
        <w:t xml:space="preserve">. O edital e seus anexos encontram-se disponíveis através do sítio eletrônico oficial </w:t>
      </w:r>
      <w:hyperlink r:id="rId31" w:history="1">
        <w:r w:rsidR="00250D14" w:rsidRPr="00F66A89">
          <w:rPr>
            <w:rStyle w:val="Hyperlink"/>
            <w:rFonts w:asciiTheme="majorHAnsi" w:hAnsiTheme="majorHAnsi" w:cstheme="majorHAnsi"/>
          </w:rPr>
          <w:t>www.itatiaiucu.mg.gov.br</w:t>
        </w:r>
      </w:hyperlink>
      <w:r w:rsidRPr="008345B0">
        <w:rPr>
          <w:rFonts w:asciiTheme="majorHAnsi" w:hAnsiTheme="majorHAnsi" w:cstheme="majorHAnsi"/>
        </w:rPr>
        <w:t>.</w:t>
      </w:r>
    </w:p>
    <w:p w14:paraId="3D4C8C6E" w14:textId="77777777" w:rsidR="00826117" w:rsidRDefault="0082611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E3444E" w14:textId="77777777" w:rsidR="00474F64" w:rsidRPr="00B1339A" w:rsidRDefault="00474F6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58D9B9" w14:textId="0F1208E6" w:rsidR="00B1339A" w:rsidRPr="00B1339A" w:rsidRDefault="00B133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39A">
        <w:rPr>
          <w:rFonts w:asciiTheme="majorHAnsi" w:hAnsiTheme="majorHAnsi" w:cstheme="majorHAnsi"/>
          <w:b/>
        </w:rPr>
        <w:t>PREFEITURA MUNICIPAL DE JOSÉ GONÇALVES DE MINAS - TOMADA DE PREÇOS Nº 3/2023</w:t>
      </w:r>
    </w:p>
    <w:p w14:paraId="545382BD" w14:textId="19F6A591" w:rsidR="00E33081" w:rsidRDefault="00B133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339A">
        <w:rPr>
          <w:rFonts w:asciiTheme="majorHAnsi" w:hAnsiTheme="majorHAnsi" w:cstheme="majorHAnsi"/>
        </w:rPr>
        <w:t xml:space="preserve">Objeto: </w:t>
      </w:r>
      <w:r w:rsidR="0002166D">
        <w:rPr>
          <w:rFonts w:asciiTheme="majorHAnsi" w:hAnsiTheme="majorHAnsi" w:cstheme="majorHAnsi"/>
        </w:rPr>
        <w:t>R</w:t>
      </w:r>
      <w:r w:rsidR="0002166D" w:rsidRPr="00B1339A">
        <w:rPr>
          <w:rFonts w:asciiTheme="majorHAnsi" w:hAnsiTheme="majorHAnsi" w:cstheme="majorHAnsi"/>
        </w:rPr>
        <w:t xml:space="preserve">eforma na quadra poliesportiva </w:t>
      </w:r>
      <w:r w:rsidRPr="00B1339A">
        <w:rPr>
          <w:rFonts w:asciiTheme="majorHAnsi" w:hAnsiTheme="majorHAnsi" w:cstheme="majorHAnsi"/>
        </w:rPr>
        <w:t>de Ijicatu no Município de José Gonçalves de Minas/M</w:t>
      </w:r>
      <w:r w:rsidR="00E33081">
        <w:rPr>
          <w:rFonts w:asciiTheme="majorHAnsi" w:hAnsiTheme="majorHAnsi" w:cstheme="majorHAnsi"/>
        </w:rPr>
        <w:t>G. Entrega dos envelopes: as 09:00 horas</w:t>
      </w:r>
      <w:r w:rsidR="005B52C8">
        <w:rPr>
          <w:rFonts w:asciiTheme="majorHAnsi" w:hAnsiTheme="majorHAnsi" w:cstheme="majorHAnsi"/>
        </w:rPr>
        <w:t xml:space="preserve"> </w:t>
      </w:r>
      <w:r w:rsidRPr="00B1339A">
        <w:rPr>
          <w:rFonts w:asciiTheme="majorHAnsi" w:hAnsiTheme="majorHAnsi" w:cstheme="majorHAnsi"/>
        </w:rPr>
        <w:t xml:space="preserve">do dia 29 de junho de 2023. Os interessados poderão retirar o edital e obter informações na sala de reuniões da Prefeitura, na Rua Natalino Lago da Veiga, 275, Centro - José Gonçalves de Minas/MG, </w:t>
      </w:r>
      <w:r w:rsidR="00E33081">
        <w:rPr>
          <w:rFonts w:asciiTheme="majorHAnsi" w:hAnsiTheme="majorHAnsi" w:cstheme="majorHAnsi"/>
        </w:rPr>
        <w:t>nos dias úteis no horário de 07:00 às 16:</w:t>
      </w:r>
      <w:r w:rsidRPr="00B1339A">
        <w:rPr>
          <w:rFonts w:asciiTheme="majorHAnsi" w:hAnsiTheme="majorHAnsi" w:cstheme="majorHAnsi"/>
        </w:rPr>
        <w:t>00</w:t>
      </w:r>
      <w:r w:rsidR="00E33081">
        <w:rPr>
          <w:rFonts w:asciiTheme="majorHAnsi" w:hAnsiTheme="majorHAnsi" w:cstheme="majorHAnsi"/>
        </w:rPr>
        <w:t xml:space="preserve"> horas</w:t>
      </w:r>
      <w:r w:rsidRPr="00B1339A">
        <w:rPr>
          <w:rFonts w:asciiTheme="majorHAnsi" w:hAnsiTheme="majorHAnsi" w:cstheme="majorHAnsi"/>
        </w:rPr>
        <w:t xml:space="preserve"> ou via E-mail: </w:t>
      </w:r>
      <w:hyperlink r:id="rId32" w:history="1">
        <w:r w:rsidR="00E33081" w:rsidRPr="00F66A89">
          <w:rPr>
            <w:rStyle w:val="Hyperlink"/>
            <w:rFonts w:asciiTheme="majorHAnsi" w:hAnsiTheme="majorHAnsi" w:cstheme="majorHAnsi"/>
          </w:rPr>
          <w:t>licitacao@josegoncalvesdeminas.mg.gov.br</w:t>
        </w:r>
      </w:hyperlink>
      <w:r w:rsidR="00E33081">
        <w:rPr>
          <w:rFonts w:asciiTheme="majorHAnsi" w:hAnsiTheme="majorHAnsi" w:cstheme="majorHAnsi"/>
        </w:rPr>
        <w:t>.</w:t>
      </w:r>
    </w:p>
    <w:p w14:paraId="6341E6C8" w14:textId="77777777" w:rsidR="00E33081" w:rsidRDefault="00E3308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D881CA" w14:textId="77777777" w:rsidR="00131E08" w:rsidRPr="00131E08" w:rsidRDefault="00131E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E4F04F" w14:textId="08B41DF3" w:rsidR="00131E08" w:rsidRDefault="00131E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31E08">
        <w:rPr>
          <w:rFonts w:asciiTheme="majorHAnsi" w:hAnsiTheme="majorHAnsi" w:cstheme="majorHAnsi"/>
          <w:b/>
        </w:rPr>
        <w:t xml:space="preserve">PREFEITURA </w:t>
      </w:r>
      <w:r w:rsidRPr="00131E08">
        <w:rPr>
          <w:rFonts w:asciiTheme="majorHAnsi" w:hAnsiTheme="majorHAnsi" w:cstheme="majorHAnsi"/>
          <w:b/>
        </w:rPr>
        <w:t xml:space="preserve">MUNICIPAL DE MARIANA - </w:t>
      </w:r>
      <w:r w:rsidR="008E19BC">
        <w:rPr>
          <w:rFonts w:asciiTheme="majorHAnsi" w:hAnsiTheme="majorHAnsi" w:cstheme="majorHAnsi"/>
          <w:b/>
        </w:rPr>
        <w:t>PREGÃO ELETRÔ</w:t>
      </w:r>
      <w:r w:rsidR="008E19BC" w:rsidRPr="00131E08">
        <w:rPr>
          <w:rFonts w:asciiTheme="majorHAnsi" w:hAnsiTheme="majorHAnsi" w:cstheme="majorHAnsi"/>
          <w:b/>
        </w:rPr>
        <w:t xml:space="preserve">NICO N° </w:t>
      </w:r>
      <w:r w:rsidRPr="00131E08">
        <w:rPr>
          <w:rFonts w:asciiTheme="majorHAnsi" w:hAnsiTheme="majorHAnsi" w:cstheme="majorHAnsi"/>
          <w:b/>
        </w:rPr>
        <w:t>025/2023</w:t>
      </w:r>
    </w:p>
    <w:p w14:paraId="0506B292" w14:textId="2FE1A39B" w:rsidR="00E33081" w:rsidRDefault="00131E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31E0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31E08">
        <w:rPr>
          <w:rFonts w:asciiTheme="majorHAnsi" w:hAnsiTheme="majorHAnsi" w:cstheme="majorHAnsi"/>
        </w:rPr>
        <w:t xml:space="preserve">xecução de limpeza e manutenção dos espaços públicos (Cemitérios, escolas, campo, áreas de esporte e lazer e áreas externas dos demais prédios públicos) do Município de Mariana. Abertura: 26/06/2023 às 09:00. Edital e Informações, Praça JK S/Nº, Centro de 08:00 às 17:00horas. Site: </w:t>
      </w:r>
      <w:hyperlink r:id="rId33" w:history="1">
        <w:r w:rsidR="00D117B2" w:rsidRPr="00F66A89">
          <w:rPr>
            <w:rStyle w:val="Hyperlink"/>
            <w:rFonts w:asciiTheme="majorHAnsi" w:hAnsiTheme="majorHAnsi" w:cstheme="majorHAnsi"/>
          </w:rPr>
          <w:t>www.pmmariana.com.br</w:t>
        </w:r>
      </w:hyperlink>
      <w:r w:rsidRPr="00131E08">
        <w:rPr>
          <w:rFonts w:asciiTheme="majorHAnsi" w:hAnsiTheme="majorHAnsi" w:cstheme="majorHAnsi"/>
        </w:rPr>
        <w:t xml:space="preserve">, e-mail: </w:t>
      </w:r>
      <w:hyperlink r:id="rId34" w:history="1">
        <w:r w:rsidR="00D117B2" w:rsidRPr="00F66A89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 w:rsidRPr="00131E08">
        <w:rPr>
          <w:rFonts w:asciiTheme="majorHAnsi" w:hAnsiTheme="majorHAnsi" w:cstheme="majorHAnsi"/>
        </w:rPr>
        <w:t>. Tel</w:t>
      </w:r>
      <w:r w:rsidR="00D117B2">
        <w:rPr>
          <w:rFonts w:asciiTheme="majorHAnsi" w:hAnsiTheme="majorHAnsi" w:cstheme="majorHAnsi"/>
        </w:rPr>
        <w:t>efone: (31)35579055.</w:t>
      </w:r>
    </w:p>
    <w:p w14:paraId="7E4E3D5B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94DA46" w14:textId="77777777" w:rsidR="005B52C8" w:rsidRPr="00B1339A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253DED" w14:textId="77777777" w:rsidR="00151448" w:rsidRDefault="001514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MOEDA</w:t>
      </w:r>
    </w:p>
    <w:p w14:paraId="07753DCA" w14:textId="77777777" w:rsidR="00151448" w:rsidRDefault="001514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CAF76D" w14:textId="4EC57062" w:rsidR="00661990" w:rsidRPr="00661990" w:rsidRDefault="006619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1990">
        <w:rPr>
          <w:rFonts w:asciiTheme="majorHAnsi" w:hAnsiTheme="majorHAnsi" w:cstheme="majorHAnsi"/>
          <w:b/>
        </w:rPr>
        <w:t>TOMADA DE PREÇOS Nº 2/2023</w:t>
      </w:r>
    </w:p>
    <w:p w14:paraId="671C672E" w14:textId="77777777" w:rsidR="00151448" w:rsidRDefault="001514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661990" w:rsidRPr="00661990">
        <w:rPr>
          <w:rFonts w:asciiTheme="majorHAnsi" w:hAnsiTheme="majorHAnsi" w:cstheme="majorHAnsi"/>
        </w:rPr>
        <w:t>avimentação asfáltica na localidade de São Caetano de Moeda Velha no Município de Moeda/</w:t>
      </w:r>
      <w:r>
        <w:rPr>
          <w:rFonts w:asciiTheme="majorHAnsi" w:hAnsiTheme="majorHAnsi" w:cstheme="majorHAnsi"/>
        </w:rPr>
        <w:t>MG</w:t>
      </w:r>
      <w:r w:rsidR="00661990" w:rsidRPr="00661990">
        <w:rPr>
          <w:rFonts w:asciiTheme="majorHAnsi" w:hAnsiTheme="majorHAnsi" w:cstheme="majorHAnsi"/>
        </w:rPr>
        <w:t>. Abertura dia 30/06/2023 às 08:00</w:t>
      </w:r>
      <w:r>
        <w:rPr>
          <w:rFonts w:asciiTheme="majorHAnsi" w:hAnsiTheme="majorHAnsi" w:cstheme="majorHAnsi"/>
        </w:rPr>
        <w:t xml:space="preserve"> </w:t>
      </w:r>
      <w:r w:rsidR="00661990" w:rsidRPr="0066199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661990" w:rsidRPr="00661990">
        <w:rPr>
          <w:rFonts w:asciiTheme="majorHAnsi" w:hAnsiTheme="majorHAnsi" w:cstheme="majorHAnsi"/>
        </w:rPr>
        <w:t xml:space="preserve">s. Maiores informações no site: </w:t>
      </w:r>
      <w:hyperlink r:id="rId35" w:history="1">
        <w:r w:rsidRPr="00F66A89">
          <w:rPr>
            <w:rStyle w:val="Hyperlink"/>
            <w:rFonts w:asciiTheme="majorHAnsi" w:hAnsiTheme="majorHAnsi" w:cstheme="majorHAnsi"/>
          </w:rPr>
          <w:t>www.moeda.mg.gov.br</w:t>
        </w:r>
      </w:hyperlink>
      <w:r>
        <w:rPr>
          <w:rFonts w:asciiTheme="majorHAnsi" w:hAnsiTheme="majorHAnsi" w:cstheme="majorHAnsi"/>
        </w:rPr>
        <w:t>.</w:t>
      </w:r>
      <w:r w:rsidR="00661990" w:rsidRPr="00661990">
        <w:rPr>
          <w:rFonts w:asciiTheme="majorHAnsi" w:hAnsiTheme="majorHAnsi" w:cstheme="majorHAnsi"/>
        </w:rPr>
        <w:t xml:space="preserve"> E-mail: </w:t>
      </w:r>
      <w:hyperlink r:id="rId36" w:history="1">
        <w:r w:rsidRPr="00F66A89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="00661990" w:rsidRPr="00661990">
        <w:rPr>
          <w:rFonts w:asciiTheme="majorHAnsi" w:hAnsiTheme="majorHAnsi" w:cstheme="majorHAnsi"/>
        </w:rPr>
        <w:t xml:space="preserve"> ou pelo (31) 3575-1135. </w:t>
      </w:r>
    </w:p>
    <w:p w14:paraId="27AB82F2" w14:textId="77777777" w:rsidR="00151448" w:rsidRDefault="001514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C4CE91" w14:textId="77777777" w:rsidR="00151448" w:rsidRPr="00151448" w:rsidRDefault="001514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1448">
        <w:rPr>
          <w:rFonts w:asciiTheme="majorHAnsi" w:hAnsiTheme="majorHAnsi" w:cstheme="majorHAnsi"/>
          <w:b/>
        </w:rPr>
        <w:t>TOMADA DE PREÇOS Nº 3/2023</w:t>
      </w:r>
    </w:p>
    <w:p w14:paraId="2B0782E7" w14:textId="59B510EE" w:rsidR="00401D1A" w:rsidRDefault="006619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1990">
        <w:rPr>
          <w:rFonts w:asciiTheme="majorHAnsi" w:hAnsiTheme="majorHAnsi" w:cstheme="majorHAnsi"/>
        </w:rPr>
        <w:t xml:space="preserve">Objeto: </w:t>
      </w:r>
      <w:r w:rsidR="00151448">
        <w:rPr>
          <w:rFonts w:asciiTheme="majorHAnsi" w:hAnsiTheme="majorHAnsi" w:cstheme="majorHAnsi"/>
        </w:rPr>
        <w:t>P</w:t>
      </w:r>
      <w:r w:rsidRPr="00661990">
        <w:rPr>
          <w:rFonts w:asciiTheme="majorHAnsi" w:hAnsiTheme="majorHAnsi" w:cstheme="majorHAnsi"/>
        </w:rPr>
        <w:t xml:space="preserve">avimentação poliédrico </w:t>
      </w:r>
      <w:r w:rsidR="005B52C8" w:rsidRPr="00661990">
        <w:rPr>
          <w:rFonts w:asciiTheme="majorHAnsi" w:hAnsiTheme="majorHAnsi" w:cstheme="majorHAnsi"/>
        </w:rPr>
        <w:t>em trechos pertencentes</w:t>
      </w:r>
      <w:r w:rsidRPr="00661990">
        <w:rPr>
          <w:rFonts w:asciiTheme="majorHAnsi" w:hAnsiTheme="majorHAnsi" w:cstheme="majorHAnsi"/>
        </w:rPr>
        <w:t xml:space="preserve"> a localidade de São Caetano de Moeda</w:t>
      </w:r>
      <w:r w:rsidR="00151448">
        <w:rPr>
          <w:rFonts w:asciiTheme="majorHAnsi" w:hAnsiTheme="majorHAnsi" w:cstheme="majorHAnsi"/>
        </w:rPr>
        <w:t xml:space="preserve"> Velha no Município de Moeda/MG</w:t>
      </w:r>
      <w:r w:rsidRPr="00661990">
        <w:rPr>
          <w:rFonts w:asciiTheme="majorHAnsi" w:hAnsiTheme="majorHAnsi" w:cstheme="majorHAnsi"/>
        </w:rPr>
        <w:t>. Abertura dia 30/06/2023 às 13:00</w:t>
      </w:r>
      <w:r w:rsidR="00151448">
        <w:rPr>
          <w:rFonts w:asciiTheme="majorHAnsi" w:hAnsiTheme="majorHAnsi" w:cstheme="majorHAnsi"/>
        </w:rPr>
        <w:t xml:space="preserve"> </w:t>
      </w:r>
      <w:r w:rsidRPr="00661990">
        <w:rPr>
          <w:rFonts w:asciiTheme="majorHAnsi" w:hAnsiTheme="majorHAnsi" w:cstheme="majorHAnsi"/>
        </w:rPr>
        <w:t>h</w:t>
      </w:r>
      <w:r w:rsidR="00151448">
        <w:rPr>
          <w:rFonts w:asciiTheme="majorHAnsi" w:hAnsiTheme="majorHAnsi" w:cstheme="majorHAnsi"/>
        </w:rPr>
        <w:t>ora</w:t>
      </w:r>
      <w:r w:rsidRPr="00661990">
        <w:rPr>
          <w:rFonts w:asciiTheme="majorHAnsi" w:hAnsiTheme="majorHAnsi" w:cstheme="majorHAnsi"/>
        </w:rPr>
        <w:t xml:space="preserve">s. Maiores informações no site: </w:t>
      </w:r>
      <w:hyperlink r:id="rId37" w:history="1">
        <w:r w:rsidR="00151448" w:rsidRPr="00F66A89">
          <w:rPr>
            <w:rStyle w:val="Hyperlink"/>
            <w:rFonts w:asciiTheme="majorHAnsi" w:hAnsiTheme="majorHAnsi" w:cstheme="majorHAnsi"/>
          </w:rPr>
          <w:t>www.moeda.mg.gov.br</w:t>
        </w:r>
      </w:hyperlink>
      <w:r w:rsidRPr="00661990">
        <w:rPr>
          <w:rFonts w:asciiTheme="majorHAnsi" w:hAnsiTheme="majorHAnsi" w:cstheme="majorHAnsi"/>
        </w:rPr>
        <w:t xml:space="preserve">, E-mail: </w:t>
      </w:r>
      <w:hyperlink r:id="rId38" w:history="1">
        <w:r w:rsidR="00151448" w:rsidRPr="00F66A89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Pr="00661990">
        <w:rPr>
          <w:rFonts w:asciiTheme="majorHAnsi" w:hAnsiTheme="majorHAnsi" w:cstheme="majorHAnsi"/>
        </w:rPr>
        <w:t xml:space="preserve"> ou pelo (31) 3575-1135 - Setor de Licitações.</w:t>
      </w:r>
    </w:p>
    <w:p w14:paraId="08C347E7" w14:textId="77777777" w:rsidR="00151448" w:rsidRDefault="001514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B80AC1" w14:textId="77777777" w:rsidR="00401D1A" w:rsidRPr="00103480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4C00BE" w14:textId="51F5BD57" w:rsidR="00103480" w:rsidRPr="00103480" w:rsidRDefault="0010348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3480">
        <w:rPr>
          <w:rFonts w:asciiTheme="majorHAnsi" w:hAnsiTheme="majorHAnsi" w:cstheme="majorHAnsi"/>
          <w:b/>
        </w:rPr>
        <w:t>PREFEITURA MUNICIPAL DE MONTES CLAROS - CONCORRÊNCIA PÚBLICA Nº 20/2023</w:t>
      </w:r>
    </w:p>
    <w:p w14:paraId="0AD19796" w14:textId="010EE1FA" w:rsidR="00423E89" w:rsidRDefault="0010348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199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103480">
        <w:rPr>
          <w:rFonts w:asciiTheme="majorHAnsi" w:hAnsiTheme="majorHAnsi" w:cstheme="majorHAnsi"/>
        </w:rPr>
        <w:t xml:space="preserve">onstrução de extensão de rede de distribuição aérea de média tensão protegida e baixa tensão isolada, incluindo projetos das redes e iluminação pública em diversos logradouros, com fornecimento de materiais, exceto luminárias, no perímetro urbano e rural do Município de Montes Claros/MG. </w:t>
      </w:r>
      <w:r w:rsidR="00423E89">
        <w:rPr>
          <w:rFonts w:asciiTheme="majorHAnsi" w:hAnsiTheme="majorHAnsi" w:cstheme="majorHAnsi"/>
        </w:rPr>
        <w:t>Data da sessão: às 09:30 horas</w:t>
      </w:r>
      <w:r w:rsidRPr="00103480">
        <w:rPr>
          <w:rFonts w:asciiTheme="majorHAnsi" w:hAnsiTheme="majorHAnsi" w:cstheme="majorHAnsi"/>
        </w:rPr>
        <w:t xml:space="preserve"> do dia 17 de julho de 2023. Prazo para a entrega dos envelopes: até às 09</w:t>
      </w:r>
      <w:r w:rsidR="00423E89">
        <w:rPr>
          <w:rFonts w:asciiTheme="majorHAnsi" w:hAnsiTheme="majorHAnsi" w:cstheme="majorHAnsi"/>
        </w:rPr>
        <w:t>:00</w:t>
      </w:r>
      <w:r w:rsidRPr="00103480">
        <w:rPr>
          <w:rFonts w:asciiTheme="majorHAnsi" w:hAnsiTheme="majorHAnsi" w:cstheme="majorHAnsi"/>
        </w:rPr>
        <w:t xml:space="preserve"> horas do dia 17 de julho de 2023. Íntegra do edital: </w:t>
      </w:r>
      <w:hyperlink r:id="rId39" w:history="1">
        <w:r w:rsidR="00423E89" w:rsidRPr="00F66A89">
          <w:rPr>
            <w:rStyle w:val="Hyperlink"/>
            <w:rFonts w:asciiTheme="majorHAnsi" w:hAnsiTheme="majorHAnsi" w:cstheme="majorHAnsi"/>
          </w:rPr>
          <w:t>https://licitacoes.montesclaros.mg.gov.br/</w:t>
        </w:r>
      </w:hyperlink>
      <w:r w:rsidRPr="00103480">
        <w:rPr>
          <w:rFonts w:asciiTheme="majorHAnsi" w:hAnsiTheme="majorHAnsi" w:cstheme="majorHAnsi"/>
        </w:rPr>
        <w:t>. Cont</w:t>
      </w:r>
      <w:r w:rsidR="00423E89">
        <w:rPr>
          <w:rFonts w:asciiTheme="majorHAnsi" w:hAnsiTheme="majorHAnsi" w:cstheme="majorHAnsi"/>
        </w:rPr>
        <w:t>ato: (38) 2211-3190/2211-3857.</w:t>
      </w:r>
    </w:p>
    <w:p w14:paraId="32FFF383" w14:textId="77777777" w:rsidR="00423E89" w:rsidRDefault="00423E8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2DAB34" w14:textId="77777777" w:rsidR="00423E89" w:rsidRPr="00474F64" w:rsidRDefault="00423E8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4527929" w14:textId="77777777" w:rsidR="0017164C" w:rsidRPr="0017164C" w:rsidRDefault="0017164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164C">
        <w:rPr>
          <w:rFonts w:asciiTheme="majorHAnsi" w:hAnsiTheme="majorHAnsi" w:cstheme="majorHAnsi"/>
          <w:b/>
        </w:rPr>
        <w:t>PREFEITURA MUNICIPAL DE POUSO ALEGRE - PREGÃO ELETRÔNICO Nº 59/2023</w:t>
      </w:r>
    </w:p>
    <w:p w14:paraId="130DBB3A" w14:textId="6C75BE76" w:rsidR="00423E89" w:rsidRDefault="0017164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7164C">
        <w:rPr>
          <w:rFonts w:asciiTheme="majorHAnsi" w:hAnsiTheme="majorHAnsi" w:cstheme="majorHAnsi"/>
        </w:rPr>
        <w:t>xecução de serviços de recomposição e manute</w:t>
      </w:r>
      <w:r w:rsidR="001A2695">
        <w:rPr>
          <w:rFonts w:asciiTheme="majorHAnsi" w:hAnsiTheme="majorHAnsi" w:cstheme="majorHAnsi"/>
        </w:rPr>
        <w:t>nção asfáltica de vias públicas</w:t>
      </w:r>
      <w:r w:rsidRPr="0017164C">
        <w:rPr>
          <w:rFonts w:asciiTheme="majorHAnsi" w:hAnsiTheme="majorHAnsi" w:cstheme="majorHAnsi"/>
        </w:rPr>
        <w:t xml:space="preserve">. A sessão pública será realizada no dia 28 de junho de 2023 as 9:00 horas. O edital poderá ser consultado e obtido gratuitamente, em dias úteis e em horário comercial, mediante apresentação de pendrive, para cópia do arquivo na Superintendência de Gestão de Recursos Materiais, pelo site da Prefeitura Municipal de Pouso Alegre ou ainda através do site </w:t>
      </w:r>
      <w:hyperlink r:id="rId40" w:history="1">
        <w:r w:rsidR="001A2695" w:rsidRPr="00F66A8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7164C">
        <w:rPr>
          <w:rFonts w:asciiTheme="majorHAnsi" w:hAnsiTheme="majorHAnsi" w:cstheme="majorHAnsi"/>
        </w:rPr>
        <w:t>. Informaç</w:t>
      </w:r>
      <w:r w:rsidR="001A2695">
        <w:rPr>
          <w:rFonts w:asciiTheme="majorHAnsi" w:hAnsiTheme="majorHAnsi" w:cstheme="majorHAnsi"/>
        </w:rPr>
        <w:t>ões telefone</w:t>
      </w:r>
      <w:r w:rsidRPr="0017164C">
        <w:rPr>
          <w:rFonts w:asciiTheme="majorHAnsi" w:hAnsiTheme="majorHAnsi" w:cstheme="majorHAnsi"/>
        </w:rPr>
        <w:t xml:space="preserve"> (35) 3449-4023 ou e-mail </w:t>
      </w:r>
      <w:hyperlink r:id="rId41" w:history="1">
        <w:r w:rsidR="001A2695" w:rsidRPr="00F66A89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17164C">
        <w:rPr>
          <w:rFonts w:asciiTheme="majorHAnsi" w:hAnsiTheme="majorHAnsi" w:cstheme="majorHAnsi"/>
        </w:rPr>
        <w:t>.</w:t>
      </w:r>
    </w:p>
    <w:p w14:paraId="3DAB81F4" w14:textId="77777777" w:rsidR="00401D1A" w:rsidRPr="00474F64" w:rsidRDefault="00401D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7C0358F" w14:textId="77777777" w:rsidR="00474F64" w:rsidRPr="00474F64" w:rsidRDefault="00474F6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E220D0E" w14:textId="77777777" w:rsidR="006E44AF" w:rsidRPr="006E44AF" w:rsidRDefault="006E44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E44AF">
        <w:rPr>
          <w:rFonts w:asciiTheme="majorHAnsi" w:hAnsiTheme="majorHAnsi" w:cstheme="majorHAnsi"/>
          <w:b/>
        </w:rPr>
        <w:t>PREFEITURA MUNICIPAL DE SACRAMENTO - CONCORRÊNCIA PÚBLICA Nº 2/2023</w:t>
      </w:r>
    </w:p>
    <w:p w14:paraId="77A53232" w14:textId="38A95B80" w:rsidR="00401D1A" w:rsidRDefault="003C6DA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6E44AF" w:rsidRPr="006E44AF">
        <w:rPr>
          <w:rFonts w:asciiTheme="majorHAnsi" w:hAnsiTheme="majorHAnsi" w:cstheme="majorHAnsi"/>
        </w:rPr>
        <w:t>xecução de serviços de engenharia para Construção de Escola, qual o valor estimado é de R$ 10.659.006,30. Abertura: às 09:15 horas do</w:t>
      </w:r>
      <w:r>
        <w:rPr>
          <w:rFonts w:asciiTheme="majorHAnsi" w:hAnsiTheme="majorHAnsi" w:cstheme="majorHAnsi"/>
        </w:rPr>
        <w:t xml:space="preserve"> dia 19 de julho do ano de 2023</w:t>
      </w:r>
      <w:r w:rsidR="006E44AF" w:rsidRPr="006E44AF">
        <w:rPr>
          <w:rFonts w:asciiTheme="majorHAnsi" w:hAnsiTheme="majorHAnsi" w:cstheme="majorHAnsi"/>
        </w:rPr>
        <w:t xml:space="preserve">. O edital encontra-se à disposição dos interessados no horário das </w:t>
      </w:r>
      <w:r>
        <w:rPr>
          <w:rFonts w:asciiTheme="majorHAnsi" w:hAnsiTheme="majorHAnsi" w:cstheme="majorHAnsi"/>
        </w:rPr>
        <w:t>0</w:t>
      </w:r>
      <w:r w:rsidR="006E44AF" w:rsidRPr="006E44AF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:00</w:t>
      </w:r>
      <w:r w:rsidR="006E44AF" w:rsidRPr="006E44AF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="006E44AF" w:rsidRPr="006E44A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6E44AF" w:rsidRPr="006E44AF">
        <w:rPr>
          <w:rFonts w:asciiTheme="majorHAnsi" w:hAnsiTheme="majorHAnsi" w:cstheme="majorHAnsi"/>
        </w:rPr>
        <w:t xml:space="preserve"> no Departamento de Licitações desta Prefeitura, situado na Praça Monsenhor Saul Amaral, 512 - Centro - Sala 12, no site </w:t>
      </w:r>
      <w:hyperlink r:id="rId42" w:history="1">
        <w:r w:rsidRPr="00F66A89">
          <w:rPr>
            <w:rStyle w:val="Hyperlink"/>
            <w:rFonts w:asciiTheme="majorHAnsi" w:hAnsiTheme="majorHAnsi" w:cstheme="majorHAnsi"/>
          </w:rPr>
          <w:t>www.sacramento.mg.gov.br</w:t>
        </w:r>
      </w:hyperlink>
      <w:r w:rsidR="006E44AF" w:rsidRPr="006E44AF">
        <w:rPr>
          <w:rFonts w:asciiTheme="majorHAnsi" w:hAnsiTheme="majorHAnsi" w:cstheme="majorHAnsi"/>
        </w:rPr>
        <w:t xml:space="preserve"> ou solicitação através do e-mai</w:t>
      </w:r>
      <w:r>
        <w:rPr>
          <w:rFonts w:asciiTheme="majorHAnsi" w:hAnsiTheme="majorHAnsi" w:cstheme="majorHAnsi"/>
        </w:rPr>
        <w:t xml:space="preserve">l </w:t>
      </w:r>
      <w:hyperlink r:id="rId43" w:history="1">
        <w:r w:rsidRPr="00F66A89">
          <w:rPr>
            <w:rStyle w:val="Hyperlink"/>
            <w:rFonts w:asciiTheme="majorHAnsi" w:hAnsiTheme="majorHAnsi" w:cstheme="majorHAnsi"/>
          </w:rPr>
          <w:t>editais@sacramento.mg.gov.br</w:t>
        </w:r>
      </w:hyperlink>
      <w:r w:rsidR="006E44AF" w:rsidRPr="006E44AF">
        <w:rPr>
          <w:rFonts w:asciiTheme="majorHAnsi" w:hAnsiTheme="majorHAnsi" w:cstheme="majorHAnsi"/>
        </w:rPr>
        <w:t>.</w:t>
      </w:r>
    </w:p>
    <w:p w14:paraId="542820EE" w14:textId="77777777" w:rsidR="003C6DA9" w:rsidRPr="00474F64" w:rsidRDefault="003C6DA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CF394BE" w14:textId="77777777" w:rsidR="00CF3EFC" w:rsidRPr="00474F64" w:rsidRDefault="00CF3EF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6CEA55C" w14:textId="72C3CC35" w:rsidR="00CF3EFC" w:rsidRPr="00CF3EFC" w:rsidRDefault="00CF3EF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3EFC">
        <w:rPr>
          <w:rFonts w:asciiTheme="majorHAnsi" w:hAnsiTheme="majorHAnsi" w:cstheme="majorHAnsi"/>
          <w:b/>
        </w:rPr>
        <w:t>PREFEITURA MUNICIPAL DE SANTANA DO PARAISO - CONCORRÊNCIA Nº 8/2023</w:t>
      </w:r>
    </w:p>
    <w:p w14:paraId="228425BA" w14:textId="2F77D64B" w:rsidR="003C6DA9" w:rsidRPr="00CF3EFC" w:rsidRDefault="00CF3EF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3EFC">
        <w:rPr>
          <w:rFonts w:asciiTheme="majorHAnsi" w:hAnsiTheme="majorHAnsi" w:cstheme="majorHAnsi"/>
        </w:rPr>
        <w:t xml:space="preserve">Objeto: Execução dos serviços e empregos dos materiais que farão parte das obras de Calçamento do tipo intertravado com bloco sextavado de 25 </w:t>
      </w:r>
      <w:r w:rsidR="005B52C8" w:rsidRPr="00CF3EFC">
        <w:rPr>
          <w:rFonts w:asciiTheme="majorHAnsi" w:hAnsiTheme="majorHAnsi" w:cstheme="majorHAnsi"/>
        </w:rPr>
        <w:t>por</w:t>
      </w:r>
      <w:r w:rsidRPr="00CF3EFC">
        <w:rPr>
          <w:rFonts w:asciiTheme="majorHAnsi" w:hAnsiTheme="majorHAnsi" w:cstheme="majorHAnsi"/>
        </w:rPr>
        <w:t xml:space="preserve"> 25 cm, espessura de 8cm na Estrada da Areia Grossa e da rua Bauru no bairro Parque Caravelas, a serem executadas na cidade de Santana do Paraíso/MG, em quantidades e condições estabelecidas no projeto básico - Anexo I. Abertura dia 17/07/2023 às 13:00 horas. Retirada do edital no endereço eletrônico: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Pr="00F66A89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CF3EFC">
        <w:rPr>
          <w:rFonts w:asciiTheme="majorHAnsi" w:hAnsiTheme="majorHAnsi" w:cstheme="majorHAnsi"/>
        </w:rPr>
        <w:t xml:space="preserve"> Informações complementares: (31)3251-5448.</w:t>
      </w:r>
    </w:p>
    <w:p w14:paraId="42A80D30" w14:textId="77777777" w:rsidR="003C6DA9" w:rsidRPr="00474F64" w:rsidRDefault="003C6DA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40EC241" w14:textId="77777777" w:rsidR="003C6DA9" w:rsidRPr="00474F64" w:rsidRDefault="003C6DA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4905A31" w14:textId="1ED8A332" w:rsidR="0016089F" w:rsidRPr="0016089F" w:rsidRDefault="0016089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089F">
        <w:rPr>
          <w:rFonts w:asciiTheme="majorHAnsi" w:hAnsiTheme="majorHAnsi" w:cstheme="majorHAnsi"/>
          <w:b/>
        </w:rPr>
        <w:t>PREFEITURA MUNICIPAL DE SANTO HIPÓLITO - TOMADA DE PREÇOS Nº 3/2023</w:t>
      </w:r>
    </w:p>
    <w:p w14:paraId="6F65BEB0" w14:textId="2669692B" w:rsidR="00722927" w:rsidRDefault="0016089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3EF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16089F">
        <w:rPr>
          <w:rFonts w:asciiTheme="majorHAnsi" w:hAnsiTheme="majorHAnsi" w:cstheme="majorHAnsi"/>
        </w:rPr>
        <w:t>eforma da Casa da Cultura localizada no Distrito de Senhora da Glór</w:t>
      </w:r>
      <w:r w:rsidR="00722927">
        <w:rPr>
          <w:rFonts w:asciiTheme="majorHAnsi" w:hAnsiTheme="majorHAnsi" w:cstheme="majorHAnsi"/>
        </w:rPr>
        <w:t>ia, Município de Santo Hipólito</w:t>
      </w:r>
      <w:r w:rsidRPr="0016089F">
        <w:rPr>
          <w:rFonts w:asciiTheme="majorHAnsi" w:hAnsiTheme="majorHAnsi" w:cstheme="majorHAnsi"/>
        </w:rPr>
        <w:t>. A Sessão da Comissão Permanente de Licitações para recebimento dos Envelopes de Habilitação e Proposta será rea</w:t>
      </w:r>
      <w:r w:rsidR="00722927">
        <w:rPr>
          <w:rFonts w:asciiTheme="majorHAnsi" w:hAnsiTheme="majorHAnsi" w:cstheme="majorHAnsi"/>
        </w:rPr>
        <w:t>lizada no dia 30/06/2023, às 14:</w:t>
      </w:r>
      <w:r w:rsidRPr="0016089F">
        <w:rPr>
          <w:rFonts w:asciiTheme="majorHAnsi" w:hAnsiTheme="majorHAnsi" w:cstheme="majorHAnsi"/>
        </w:rPr>
        <w:t>00</w:t>
      </w:r>
      <w:r w:rsidR="00722927">
        <w:rPr>
          <w:rFonts w:asciiTheme="majorHAnsi" w:hAnsiTheme="majorHAnsi" w:cstheme="majorHAnsi"/>
        </w:rPr>
        <w:t xml:space="preserve"> horas</w:t>
      </w:r>
      <w:r w:rsidRPr="0016089F">
        <w:rPr>
          <w:rFonts w:asciiTheme="majorHAnsi" w:hAnsiTheme="majorHAnsi" w:cstheme="majorHAnsi"/>
        </w:rPr>
        <w:t xml:space="preserve">, na Rua Emir Sales, 85, Centro, prédio da Prefeitura. Para maiores informações: e-mail </w:t>
      </w:r>
      <w:hyperlink r:id="rId45" w:history="1">
        <w:r w:rsidR="00722927" w:rsidRPr="00F66A89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722927">
        <w:rPr>
          <w:rFonts w:asciiTheme="majorHAnsi" w:hAnsiTheme="majorHAnsi" w:cstheme="majorHAnsi"/>
        </w:rPr>
        <w:t>, telefone (38) 3726-1202,</w:t>
      </w:r>
      <w:r w:rsidRPr="0016089F">
        <w:rPr>
          <w:rFonts w:asciiTheme="majorHAnsi" w:hAnsiTheme="majorHAnsi" w:cstheme="majorHAnsi"/>
        </w:rPr>
        <w:t xml:space="preserve"> ou no site - </w:t>
      </w:r>
      <w:hyperlink r:id="rId46" w:history="1">
        <w:r w:rsidR="00722927" w:rsidRPr="00F66A89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 w:rsidR="00722927">
        <w:rPr>
          <w:rFonts w:asciiTheme="majorHAnsi" w:hAnsiTheme="majorHAnsi" w:cstheme="majorHAnsi"/>
        </w:rPr>
        <w:t>.</w:t>
      </w:r>
    </w:p>
    <w:p w14:paraId="34F46C7D" w14:textId="77777777" w:rsidR="00722927" w:rsidRPr="00474F64" w:rsidRDefault="0072292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8A39643" w14:textId="77777777" w:rsidR="00CF3EFC" w:rsidRPr="00474F64" w:rsidRDefault="00CF3EF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0BCFD15" w14:textId="77777777" w:rsidR="00C0201B" w:rsidRPr="00C0201B" w:rsidRDefault="00E239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0201B">
        <w:rPr>
          <w:rFonts w:asciiTheme="majorHAnsi" w:hAnsiTheme="majorHAnsi" w:cstheme="majorHAnsi"/>
          <w:b/>
        </w:rPr>
        <w:t xml:space="preserve">PREFEITURA MUNICIPAL DE SÃO GERALDO - </w:t>
      </w:r>
      <w:r w:rsidR="00C0201B" w:rsidRPr="00C0201B">
        <w:rPr>
          <w:rFonts w:asciiTheme="majorHAnsi" w:hAnsiTheme="majorHAnsi" w:cstheme="majorHAnsi"/>
          <w:b/>
        </w:rPr>
        <w:t>CONCORRÊNCIA PÚBLICA Nº 3/2023</w:t>
      </w:r>
    </w:p>
    <w:p w14:paraId="79D5D958" w14:textId="1BFFF4EA" w:rsidR="002E68D6" w:rsidRDefault="002E68D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3EF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0201B">
        <w:rPr>
          <w:rFonts w:asciiTheme="majorHAnsi" w:hAnsiTheme="majorHAnsi" w:cstheme="majorHAnsi"/>
        </w:rPr>
        <w:t>E</w:t>
      </w:r>
      <w:r w:rsidR="00E239DD" w:rsidRPr="00C0201B">
        <w:rPr>
          <w:rFonts w:asciiTheme="majorHAnsi" w:hAnsiTheme="majorHAnsi" w:cstheme="majorHAnsi"/>
        </w:rPr>
        <w:t xml:space="preserve">xecução da obra de reforma da Praça de Esportes, localizada na rua Prefeito João Vicente Ferreira Filho, no Município de São Geraldo, conforme condições e especificações contidas no Projeto Básico, memorial descritivo, planilha orçamentária, cronograma físico-financeiro e demais anexos deste edital. Edital disponível no endereço: </w:t>
      </w:r>
      <w:hyperlink r:id="rId47" w:history="1">
        <w:r w:rsidRPr="00F66A89">
          <w:rPr>
            <w:rStyle w:val="Hyperlink"/>
            <w:rFonts w:asciiTheme="majorHAnsi" w:hAnsiTheme="majorHAnsi" w:cstheme="majorHAnsi"/>
          </w:rPr>
          <w:t>www.saogeraldo.mg.gov.br</w:t>
        </w:r>
      </w:hyperlink>
      <w:r w:rsidR="00E239DD" w:rsidRPr="00C0201B">
        <w:rPr>
          <w:rFonts w:asciiTheme="majorHAnsi" w:hAnsiTheme="majorHAnsi" w:cstheme="majorHAnsi"/>
        </w:rPr>
        <w:t>.</w:t>
      </w:r>
    </w:p>
    <w:p w14:paraId="0CED54C8" w14:textId="77777777" w:rsidR="00733D4A" w:rsidRPr="00474F64" w:rsidRDefault="00733D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7DA40D8" w14:textId="77777777" w:rsidR="00733D4A" w:rsidRPr="00474F64" w:rsidRDefault="00733D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159A669" w14:textId="025B0F07" w:rsidR="00BB1939" w:rsidRPr="00BB1939" w:rsidRDefault="00BB193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1939">
        <w:rPr>
          <w:rFonts w:asciiTheme="majorHAnsi" w:hAnsiTheme="majorHAnsi" w:cstheme="majorHAnsi"/>
          <w:b/>
        </w:rPr>
        <w:t xml:space="preserve">PREFEITURA MUNICIPAL DE SÃO JOÃO DO MANTENINHA - TOMADA DE PREÇOS Nº 2/2023 </w:t>
      </w:r>
    </w:p>
    <w:p w14:paraId="710997ED" w14:textId="5769282B" w:rsidR="007D755E" w:rsidRPr="00733D4A" w:rsidRDefault="001F3B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3EF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B1939">
        <w:rPr>
          <w:rFonts w:asciiTheme="majorHAnsi" w:hAnsiTheme="majorHAnsi" w:cstheme="majorHAnsi"/>
        </w:rPr>
        <w:t>E</w:t>
      </w:r>
      <w:r w:rsidR="00733D4A" w:rsidRPr="00733D4A">
        <w:rPr>
          <w:rFonts w:asciiTheme="majorHAnsi" w:hAnsiTheme="majorHAnsi" w:cstheme="majorHAnsi"/>
        </w:rPr>
        <w:t>xecução da obra de Reconstrução do Alambrado do Campo de Futeb</w:t>
      </w:r>
      <w:r w:rsidR="007D755E">
        <w:rPr>
          <w:rFonts w:asciiTheme="majorHAnsi" w:hAnsiTheme="majorHAnsi" w:cstheme="majorHAnsi"/>
        </w:rPr>
        <w:t>ol no Distrito de Vargem Grande</w:t>
      </w:r>
      <w:r w:rsidR="00733D4A" w:rsidRPr="00733D4A">
        <w:rPr>
          <w:rFonts w:asciiTheme="majorHAnsi" w:hAnsiTheme="majorHAnsi" w:cstheme="majorHAnsi"/>
        </w:rPr>
        <w:t>. A abertura se</w:t>
      </w:r>
      <w:r w:rsidR="007D755E">
        <w:rPr>
          <w:rFonts w:asciiTheme="majorHAnsi" w:hAnsiTheme="majorHAnsi" w:cstheme="majorHAnsi"/>
        </w:rPr>
        <w:t>rá dia 03/07/2023 às 10:00</w:t>
      </w:r>
      <w:r w:rsidR="00733D4A" w:rsidRPr="00733D4A">
        <w:rPr>
          <w:rFonts w:asciiTheme="majorHAnsi" w:hAnsiTheme="majorHAnsi" w:cstheme="majorHAnsi"/>
        </w:rPr>
        <w:t xml:space="preserve"> na sede da Prefeitura. As empresas interessadas poderão solicitar o Edital, por meio eletrônico, ou in loco junto à Comissão Permanente de Licitação. Os interessados poderão retirar o edital e obter informações na Prefeitura Municipal de São João do Manteninha à Avenida Reginaldo Alves dos Santos, 59 - Centro, </w:t>
      </w:r>
      <w:r w:rsidR="007D755E">
        <w:rPr>
          <w:rFonts w:asciiTheme="majorHAnsi" w:hAnsiTheme="majorHAnsi" w:cstheme="majorHAnsi"/>
        </w:rPr>
        <w:t>nos dias úteis no horário de 07:00 às 13:00 horas</w:t>
      </w:r>
      <w:r w:rsidR="00733D4A" w:rsidRPr="00733D4A">
        <w:rPr>
          <w:rFonts w:asciiTheme="majorHAnsi" w:hAnsiTheme="majorHAnsi" w:cstheme="majorHAnsi"/>
        </w:rPr>
        <w:t xml:space="preserve">, </w:t>
      </w:r>
      <w:r w:rsidR="007D755E">
        <w:rPr>
          <w:rFonts w:asciiTheme="majorHAnsi" w:hAnsiTheme="majorHAnsi" w:cstheme="majorHAnsi"/>
        </w:rPr>
        <w:t>tele</w:t>
      </w:r>
      <w:r w:rsidR="00733D4A" w:rsidRPr="00733D4A">
        <w:rPr>
          <w:rFonts w:asciiTheme="majorHAnsi" w:hAnsiTheme="majorHAnsi" w:cstheme="majorHAnsi"/>
        </w:rPr>
        <w:t xml:space="preserve">fone: (33) 3242-1208. E-mail: </w:t>
      </w:r>
      <w:hyperlink r:id="rId48" w:history="1">
        <w:r w:rsidR="007D755E" w:rsidRPr="00F66A89">
          <w:rPr>
            <w:rStyle w:val="Hyperlink"/>
            <w:rFonts w:asciiTheme="majorHAnsi" w:hAnsiTheme="majorHAnsi" w:cstheme="majorHAnsi"/>
          </w:rPr>
          <w:t>pmsjmlicita@gmail.com</w:t>
        </w:r>
      </w:hyperlink>
      <w:r w:rsidR="00733D4A" w:rsidRPr="00733D4A">
        <w:rPr>
          <w:rFonts w:asciiTheme="majorHAnsi" w:hAnsiTheme="majorHAnsi" w:cstheme="majorHAnsi"/>
        </w:rPr>
        <w:t>.</w:t>
      </w:r>
    </w:p>
    <w:p w14:paraId="19E5E827" w14:textId="77777777" w:rsidR="00CF3EFC" w:rsidRPr="003F6ED6" w:rsidRDefault="00CF3EF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5D2176" w14:textId="77777777" w:rsidR="003F6ED6" w:rsidRPr="003F6ED6" w:rsidRDefault="003F6ED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6ED6">
        <w:rPr>
          <w:rFonts w:asciiTheme="majorHAnsi" w:hAnsiTheme="majorHAnsi" w:cstheme="majorHAnsi"/>
          <w:b/>
        </w:rPr>
        <w:t xml:space="preserve">PREFEITURA MUNICIPAL DE UBERABA </w:t>
      </w:r>
      <w:r w:rsidRPr="003F6ED6">
        <w:rPr>
          <w:rFonts w:asciiTheme="majorHAnsi" w:hAnsiTheme="majorHAnsi" w:cstheme="majorHAnsi"/>
          <w:b/>
        </w:rPr>
        <w:t xml:space="preserve">- </w:t>
      </w:r>
      <w:r w:rsidRPr="003F6ED6">
        <w:rPr>
          <w:rFonts w:asciiTheme="majorHAnsi" w:hAnsiTheme="majorHAnsi" w:cstheme="majorHAnsi"/>
          <w:b/>
        </w:rPr>
        <w:t>REPUBLICADO</w:t>
      </w:r>
      <w:r w:rsidRPr="003F6ED6">
        <w:rPr>
          <w:rFonts w:asciiTheme="majorHAnsi" w:hAnsiTheme="majorHAnsi" w:cstheme="majorHAnsi"/>
          <w:b/>
        </w:rPr>
        <w:t xml:space="preserve"> - TOMADA DE PREÇOS N° 8/2023 </w:t>
      </w:r>
    </w:p>
    <w:p w14:paraId="64126B23" w14:textId="5B867FFA" w:rsidR="00401D1A" w:rsidRDefault="001F3B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3EF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3F6ED6" w:rsidRPr="003F6ED6">
        <w:rPr>
          <w:rFonts w:asciiTheme="majorHAnsi" w:hAnsiTheme="majorHAnsi" w:cstheme="majorHAnsi"/>
        </w:rPr>
        <w:t>onstrução de quadra poliesportiva no C</w:t>
      </w:r>
      <w:r w:rsidR="00483F0A">
        <w:rPr>
          <w:rFonts w:asciiTheme="majorHAnsi" w:hAnsiTheme="majorHAnsi" w:cstheme="majorHAnsi"/>
        </w:rPr>
        <w:t>EMEI Maria Elisabete Salge Melo</w:t>
      </w:r>
      <w:r w:rsidR="003F6ED6" w:rsidRPr="003F6ED6">
        <w:rPr>
          <w:rFonts w:asciiTheme="majorHAnsi" w:hAnsiTheme="majorHAnsi" w:cstheme="majorHAnsi"/>
        </w:rPr>
        <w:t>. Local de entrega dos documentos de habilitação/proposta de preços: Sala de reuniões da Secretaria de Administração, no Centro Administrativo do Município de Uberaba/MG, com endereço na Avenida Dom Luiz Maria de Santana, N° 141, Bairro Mercês, CEP 38061-080. Prazo-limite para entrega dos documentos de habilitação e proposta de preços: Até às 14:00</w:t>
      </w:r>
      <w:r w:rsidR="00483F0A">
        <w:rPr>
          <w:rFonts w:asciiTheme="majorHAnsi" w:hAnsiTheme="majorHAnsi" w:cstheme="majorHAnsi"/>
        </w:rPr>
        <w:t xml:space="preserve"> </w:t>
      </w:r>
      <w:r w:rsidR="003F6ED6" w:rsidRPr="003F6ED6">
        <w:rPr>
          <w:rFonts w:asciiTheme="majorHAnsi" w:hAnsiTheme="majorHAnsi" w:cstheme="majorHAnsi"/>
        </w:rPr>
        <w:t>do dia 04/07/2023. Abertura dos envelopes</w:t>
      </w:r>
      <w:r w:rsidR="00483F0A">
        <w:rPr>
          <w:rFonts w:asciiTheme="majorHAnsi" w:hAnsiTheme="majorHAnsi" w:cstheme="majorHAnsi"/>
        </w:rPr>
        <w:t xml:space="preserve"> e realização do certame: Às 14:10</w:t>
      </w:r>
      <w:r w:rsidR="003F6ED6" w:rsidRPr="003F6ED6">
        <w:rPr>
          <w:rFonts w:asciiTheme="majorHAnsi" w:hAnsiTheme="majorHAnsi" w:cstheme="majorHAnsi"/>
        </w:rPr>
        <w:t xml:space="preserve"> do dia 04/07/2023, no local acima indicado. Valor estimado da contratação: R$ 834.175,43. </w:t>
      </w:r>
      <w:r w:rsidR="00483F0A">
        <w:rPr>
          <w:rFonts w:asciiTheme="majorHAnsi" w:hAnsiTheme="majorHAnsi" w:cstheme="majorHAnsi"/>
        </w:rPr>
        <w:t>E</w:t>
      </w:r>
      <w:r w:rsidR="003F6ED6" w:rsidRPr="003F6ED6">
        <w:rPr>
          <w:rFonts w:asciiTheme="majorHAnsi" w:hAnsiTheme="majorHAnsi" w:cstheme="majorHAnsi"/>
        </w:rPr>
        <w:t>sta</w:t>
      </w:r>
      <w:r w:rsidR="00483F0A">
        <w:rPr>
          <w:rFonts w:asciiTheme="majorHAnsi" w:hAnsiTheme="majorHAnsi" w:cstheme="majorHAnsi"/>
        </w:rPr>
        <w:t xml:space="preserve">rão disponíveis a partir das 12:00 horas </w:t>
      </w:r>
      <w:r w:rsidR="003F6ED6" w:rsidRPr="003F6ED6">
        <w:rPr>
          <w:rFonts w:asciiTheme="majorHAnsi" w:hAnsiTheme="majorHAnsi" w:cstheme="majorHAnsi"/>
        </w:rPr>
        <w:t xml:space="preserve">do dia 19/06/2023 junto ao Portal do Cidadão do Município de Uberaba/MG pelo </w:t>
      </w:r>
      <w:hyperlink r:id="rId49" w:history="1">
        <w:r w:rsidR="00483F0A" w:rsidRPr="00F66A89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3F6ED6" w:rsidRPr="003F6ED6">
        <w:rPr>
          <w:rFonts w:asciiTheme="majorHAnsi" w:hAnsiTheme="majorHAnsi" w:cstheme="majorHAnsi"/>
        </w:rPr>
        <w:t xml:space="preserve">. Demais informações podem ser obtidas pelo telefone (34) 3318-0938 e/ou e-mail: </w:t>
      </w:r>
      <w:hyperlink r:id="rId50" w:history="1">
        <w:r w:rsidR="00483F0A" w:rsidRPr="00F66A89">
          <w:rPr>
            <w:rStyle w:val="Hyperlink"/>
            <w:rFonts w:asciiTheme="majorHAnsi" w:hAnsiTheme="majorHAnsi" w:cstheme="majorHAnsi"/>
          </w:rPr>
          <w:t>uberaba.cpl.sad@gmail.com</w:t>
        </w:r>
      </w:hyperlink>
      <w:r w:rsidR="003F6ED6" w:rsidRPr="003F6ED6">
        <w:rPr>
          <w:rFonts w:asciiTheme="majorHAnsi" w:hAnsiTheme="majorHAnsi" w:cstheme="majorHAnsi"/>
        </w:rPr>
        <w:t>.</w:t>
      </w:r>
    </w:p>
    <w:p w14:paraId="51E87DC6" w14:textId="77777777" w:rsidR="005B52C8" w:rsidRP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F2DFA9B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3D384E5" w14:textId="77777777" w:rsidR="00474F64" w:rsidRPr="005B52C8" w:rsidRDefault="00474F6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B97294D" w14:textId="4E7D6399" w:rsidR="002511F9" w:rsidRDefault="002511F9" w:rsidP="002511F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3B62BC40" w14:textId="77777777" w:rsidR="002511F9" w:rsidRDefault="002511F9" w:rsidP="002511F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1F3F8CF" w14:textId="77777777" w:rsidR="005B52C8" w:rsidRPr="005B52C8" w:rsidRDefault="005B52C8" w:rsidP="002511F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0FA2677" w14:textId="76317073" w:rsidR="00453ABB" w:rsidRPr="00453ABB" w:rsidRDefault="00A36B0F" w:rsidP="002511F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6B0F">
        <w:rPr>
          <w:rFonts w:asciiTheme="majorHAnsi" w:hAnsiTheme="majorHAnsi" w:cstheme="majorHAnsi"/>
          <w:b/>
        </w:rPr>
        <w:t xml:space="preserve">SEINFRA - </w:t>
      </w:r>
      <w:r w:rsidR="00453ABB" w:rsidRPr="00A36B0F">
        <w:rPr>
          <w:rFonts w:asciiTheme="majorHAnsi" w:hAnsiTheme="majorHAnsi" w:cstheme="majorHAnsi"/>
          <w:b/>
        </w:rPr>
        <w:t>SECRETARIA</w:t>
      </w:r>
      <w:r w:rsidR="00453ABB" w:rsidRPr="00453ABB">
        <w:rPr>
          <w:rFonts w:asciiTheme="majorHAnsi" w:hAnsiTheme="majorHAnsi" w:cstheme="majorHAnsi"/>
          <w:b/>
        </w:rPr>
        <w:t xml:space="preserve"> DE INFRAESTRUTURA - CONCORRÊNCIA Nº 008/2023</w:t>
      </w:r>
    </w:p>
    <w:p w14:paraId="55DCAAA8" w14:textId="6A55EC71" w:rsidR="002511F9" w:rsidRPr="001C5C45" w:rsidRDefault="00453ABB" w:rsidP="002511F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3ABB">
        <w:rPr>
          <w:rFonts w:asciiTheme="majorHAnsi" w:hAnsiTheme="majorHAnsi" w:cstheme="majorHAnsi"/>
        </w:rPr>
        <w:t xml:space="preserve">Objeto: Restauração da pavimentação das vias Periférica I, Urbana, Penetração IV e </w:t>
      </w:r>
      <w:r w:rsidR="005B52C8" w:rsidRPr="00453ABB">
        <w:rPr>
          <w:rFonts w:asciiTheme="majorHAnsi" w:hAnsiTheme="majorHAnsi" w:cstheme="majorHAnsi"/>
        </w:rPr>
        <w:t>via interna</w:t>
      </w:r>
      <w:r w:rsidRPr="00453ABB">
        <w:rPr>
          <w:rFonts w:asciiTheme="majorHAnsi" w:hAnsiTheme="majorHAnsi" w:cstheme="majorHAnsi"/>
        </w:rPr>
        <w:t xml:space="preserve"> no Centro Industrial de Aratu - CIA, com extensão de 5,8 km. Família: 07.19. Local: Av. Luiz Viana Filho, nº 440 - 4ª Avenida - Centro Administrativo da Bahia - Prédio Anexo - 1º andar - Ala B, Salvador-BA. Os interessados poderão obter informações no endereço supracitado, </w:t>
      </w:r>
      <w:r w:rsidR="001C5C45">
        <w:rPr>
          <w:rFonts w:asciiTheme="majorHAnsi" w:hAnsiTheme="majorHAnsi" w:cstheme="majorHAnsi"/>
        </w:rPr>
        <w:t>de segunda a sexta-feira, das 08:30 às 12:00 horas e das 13:30 às 17:30 horas. M</w:t>
      </w:r>
      <w:r w:rsidRPr="00453ABB">
        <w:rPr>
          <w:rFonts w:asciiTheme="majorHAnsi" w:hAnsiTheme="majorHAnsi" w:cstheme="majorHAnsi"/>
        </w:rPr>
        <w:t>aiores esclarecimentos no telefone (71)</w:t>
      </w:r>
      <w:r w:rsidR="008C3935">
        <w:rPr>
          <w:rFonts w:asciiTheme="majorHAnsi" w:hAnsiTheme="majorHAnsi" w:cstheme="majorHAnsi"/>
        </w:rPr>
        <w:t xml:space="preserve"> </w:t>
      </w:r>
      <w:r w:rsidRPr="00453ABB">
        <w:rPr>
          <w:rFonts w:asciiTheme="majorHAnsi" w:hAnsiTheme="majorHAnsi" w:cstheme="majorHAnsi"/>
        </w:rPr>
        <w:t xml:space="preserve">3115-2174, no site: </w:t>
      </w:r>
      <w:hyperlink r:id="rId51" w:history="1">
        <w:r w:rsidR="001C5C45" w:rsidRPr="00F66A89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1C5C45">
        <w:rPr>
          <w:rFonts w:asciiTheme="majorHAnsi" w:hAnsiTheme="majorHAnsi" w:cstheme="majorHAnsi"/>
        </w:rPr>
        <w:t xml:space="preserve"> e e-mail: </w:t>
      </w:r>
      <w:hyperlink r:id="rId52" w:history="1">
        <w:r w:rsidR="001C5C45" w:rsidRPr="00F66A89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1C5C45">
        <w:rPr>
          <w:rFonts w:asciiTheme="majorHAnsi" w:hAnsiTheme="majorHAnsi" w:cstheme="majorHAnsi"/>
        </w:rPr>
        <w:t>.</w:t>
      </w:r>
    </w:p>
    <w:p w14:paraId="184FE15B" w14:textId="77777777" w:rsidR="00927FF1" w:rsidRPr="005B52C8" w:rsidRDefault="00927FF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B851C73" w14:textId="2EFAC33A" w:rsidR="00927FF1" w:rsidRPr="00927FF1" w:rsidRDefault="00927FF1" w:rsidP="00927FF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27FF1">
        <w:rPr>
          <w:rFonts w:asciiTheme="majorHAnsi" w:hAnsiTheme="majorHAnsi" w:cstheme="majorHAnsi"/>
          <w:b/>
        </w:rPr>
        <w:t>BRASÍLIA</w:t>
      </w:r>
    </w:p>
    <w:p w14:paraId="6520443C" w14:textId="77777777" w:rsidR="00927FF1" w:rsidRDefault="00927FF1" w:rsidP="00927FF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88FDE88" w14:textId="77777777" w:rsidR="00A555AB" w:rsidRPr="005B52C8" w:rsidRDefault="00A555AB" w:rsidP="00927FF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EDEC1B6" w14:textId="7BC29D3B" w:rsidR="00927FF1" w:rsidRPr="00927FF1" w:rsidRDefault="005B52C8" w:rsidP="00927F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7FF1">
        <w:rPr>
          <w:rFonts w:asciiTheme="majorHAnsi" w:hAnsiTheme="majorHAnsi" w:cstheme="majorHAnsi"/>
          <w:b/>
        </w:rPr>
        <w:t>CAESB -</w:t>
      </w:r>
      <w:r w:rsidR="00927FF1" w:rsidRPr="00927FF1">
        <w:rPr>
          <w:rFonts w:asciiTheme="majorHAnsi" w:hAnsiTheme="majorHAnsi" w:cstheme="majorHAnsi"/>
          <w:b/>
        </w:rPr>
        <w:t xml:space="preserve"> </w:t>
      </w:r>
      <w:r w:rsidR="00927FF1" w:rsidRPr="00927FF1">
        <w:rPr>
          <w:rFonts w:asciiTheme="majorHAnsi" w:hAnsiTheme="majorHAnsi" w:cstheme="majorHAnsi"/>
          <w:b/>
        </w:rPr>
        <w:t xml:space="preserve">COMPANHIA DE SANEAMENTO AMBIENTAL DO DISTRITO FEDERAL </w:t>
      </w:r>
      <w:r w:rsidR="00927FF1" w:rsidRPr="00927FF1">
        <w:rPr>
          <w:rFonts w:asciiTheme="majorHAnsi" w:hAnsiTheme="majorHAnsi" w:cstheme="majorHAnsi"/>
          <w:b/>
        </w:rPr>
        <w:t>-</w:t>
      </w:r>
      <w:r w:rsidR="00927FF1" w:rsidRPr="00927FF1">
        <w:rPr>
          <w:rFonts w:asciiTheme="majorHAnsi" w:hAnsiTheme="majorHAnsi" w:cstheme="majorHAnsi"/>
          <w:b/>
        </w:rPr>
        <w:t xml:space="preserve"> LICITAÇÃO FECHADA </w:t>
      </w:r>
      <w:r w:rsidR="00927FF1" w:rsidRPr="00927FF1">
        <w:rPr>
          <w:rFonts w:asciiTheme="majorHAnsi" w:hAnsiTheme="majorHAnsi" w:cstheme="majorHAnsi"/>
          <w:b/>
        </w:rPr>
        <w:t>Nº 011/2023</w:t>
      </w:r>
    </w:p>
    <w:p w14:paraId="21E6AC88" w14:textId="5FD0E186" w:rsidR="00927FF1" w:rsidRDefault="00927FF1" w:rsidP="00927F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7FF1">
        <w:rPr>
          <w:rFonts w:asciiTheme="majorHAnsi" w:hAnsiTheme="majorHAnsi" w:cstheme="majorHAnsi"/>
        </w:rPr>
        <w:t>Objeto: Obras de Setorização e Complementação do SAA do Setor Habitacional Nova Colina, em Sobradinho/DF e no Condomínio Vivendas Nova Petrópolis, em Plana</w:t>
      </w:r>
      <w:r w:rsidR="0080254F">
        <w:rPr>
          <w:rFonts w:asciiTheme="majorHAnsi" w:hAnsiTheme="majorHAnsi" w:cstheme="majorHAnsi"/>
        </w:rPr>
        <w:t>ltina/DF</w:t>
      </w:r>
      <w:r w:rsidRPr="00927FF1">
        <w:rPr>
          <w:rFonts w:asciiTheme="majorHAnsi" w:hAnsiTheme="majorHAnsi" w:cstheme="majorHAnsi"/>
        </w:rPr>
        <w:t>. V</w:t>
      </w:r>
      <w:r w:rsidR="0080254F">
        <w:rPr>
          <w:rFonts w:asciiTheme="majorHAnsi" w:hAnsiTheme="majorHAnsi" w:cstheme="majorHAnsi"/>
        </w:rPr>
        <w:t>alor estimado: R$ 11.866.750,52</w:t>
      </w:r>
      <w:r w:rsidRPr="00927FF1">
        <w:rPr>
          <w:rFonts w:asciiTheme="majorHAnsi" w:hAnsiTheme="majorHAnsi" w:cstheme="majorHAnsi"/>
        </w:rPr>
        <w:t xml:space="preserve">. Prazo de Execução: 720 dias consecutivos. Prazo de vigência do contrato: 825 dias consecutivos. Abertura: 13/07/2023, às 09 horas, no módulo RDC do site </w:t>
      </w:r>
      <w:hyperlink r:id="rId53" w:history="1">
        <w:r w:rsidR="0080254F" w:rsidRPr="00F66A8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27FF1">
        <w:rPr>
          <w:rFonts w:asciiTheme="majorHAnsi" w:hAnsiTheme="majorHAnsi" w:cstheme="majorHAnsi"/>
        </w:rPr>
        <w:t xml:space="preserve">. Informações: O edital e seus anexos encontram-se disponíveis </w:t>
      </w:r>
      <w:r w:rsidR="0080254F">
        <w:rPr>
          <w:rFonts w:asciiTheme="majorHAnsi" w:hAnsiTheme="majorHAnsi" w:cstheme="majorHAnsi"/>
        </w:rPr>
        <w:t xml:space="preserve">nos sites: </w:t>
      </w:r>
      <w:hyperlink r:id="rId54" w:history="1">
        <w:r w:rsidR="0080254F" w:rsidRPr="00F66A89">
          <w:rPr>
            <w:rStyle w:val="Hyperlink"/>
            <w:rFonts w:asciiTheme="majorHAnsi" w:hAnsiTheme="majorHAnsi" w:cstheme="majorHAnsi"/>
          </w:rPr>
          <w:t>www.caesb.df.gov.br</w:t>
        </w:r>
      </w:hyperlink>
      <w:r w:rsidR="0080254F">
        <w:rPr>
          <w:rFonts w:asciiTheme="majorHAnsi" w:hAnsiTheme="majorHAnsi" w:cstheme="majorHAnsi"/>
        </w:rPr>
        <w:t>,</w:t>
      </w:r>
      <w:r w:rsidRPr="00927FF1">
        <w:rPr>
          <w:rFonts w:asciiTheme="majorHAnsi" w:hAnsiTheme="majorHAnsi" w:cstheme="majorHAnsi"/>
        </w:rPr>
        <w:t xml:space="preserve"> menu Licitações e </w:t>
      </w:r>
      <w:hyperlink r:id="rId55" w:history="1">
        <w:r w:rsidR="0080254F" w:rsidRPr="00F66A89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927FF1">
        <w:rPr>
          <w:rFonts w:asciiTheme="majorHAnsi" w:hAnsiTheme="majorHAnsi" w:cstheme="majorHAnsi"/>
        </w:rPr>
        <w:t>, módulo RDC</w:t>
      </w:r>
      <w:r w:rsidR="0080254F">
        <w:rPr>
          <w:rFonts w:asciiTheme="majorHAnsi" w:hAnsiTheme="majorHAnsi" w:cstheme="majorHAnsi"/>
        </w:rPr>
        <w:t>, a partir do dia 14/06//2023, telefone: (61) 3213-7340, e</w:t>
      </w:r>
      <w:r w:rsidRPr="00927FF1">
        <w:rPr>
          <w:rFonts w:asciiTheme="majorHAnsi" w:hAnsiTheme="majorHAnsi" w:cstheme="majorHAnsi"/>
        </w:rPr>
        <w:t xml:space="preserve">-mail: </w:t>
      </w:r>
      <w:hyperlink r:id="rId56" w:history="1">
        <w:r w:rsidR="0080254F" w:rsidRPr="00F66A89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="0080254F">
        <w:rPr>
          <w:rFonts w:asciiTheme="majorHAnsi" w:hAnsiTheme="majorHAnsi" w:cstheme="majorHAnsi"/>
        </w:rPr>
        <w:t>.</w:t>
      </w:r>
    </w:p>
    <w:p w14:paraId="6B68AA2B" w14:textId="77777777" w:rsidR="0080254F" w:rsidRPr="005B52C8" w:rsidRDefault="0080254F" w:rsidP="00927F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1EBCB4B" w14:textId="77777777" w:rsidR="00CD56B9" w:rsidRPr="005B52C8" w:rsidRDefault="00CD56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DE2D050" w14:textId="6ECBAA02" w:rsidR="00CD56B9" w:rsidRPr="00CD56B9" w:rsidRDefault="00CD56B9" w:rsidP="00CD56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D56B9">
        <w:rPr>
          <w:rFonts w:asciiTheme="majorHAnsi" w:hAnsiTheme="majorHAnsi" w:cstheme="majorHAnsi"/>
          <w:b/>
        </w:rPr>
        <w:t>ESTADO DO RIO GRANDE DO NORTE</w:t>
      </w:r>
    </w:p>
    <w:p w14:paraId="5C8F7639" w14:textId="77777777" w:rsidR="00CD56B9" w:rsidRPr="005B52C8" w:rsidRDefault="00CD56B9" w:rsidP="00CD56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6B741E0" w14:textId="77777777" w:rsidR="00CD56B9" w:rsidRPr="005B52C8" w:rsidRDefault="00CD56B9" w:rsidP="00CD56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2EA73DF" w14:textId="68D7B154" w:rsidR="00CD56B9" w:rsidRPr="00CD56B9" w:rsidRDefault="00CD56B9" w:rsidP="00CD56B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56B9">
        <w:rPr>
          <w:rFonts w:asciiTheme="majorHAnsi" w:hAnsiTheme="majorHAnsi" w:cstheme="majorHAnsi"/>
          <w:b/>
        </w:rPr>
        <w:t>SECRETARIA DE ESTADO DA INFRAESTRUTURA - ADIAMENTO - CONCORRÊNCIA Nº 19/2023</w:t>
      </w:r>
    </w:p>
    <w:p w14:paraId="3F66E7B2" w14:textId="1E269820" w:rsidR="00CD56B9" w:rsidRPr="00CD56B9" w:rsidRDefault="00CD56B9" w:rsidP="00CD56B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7FF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D56B9">
        <w:rPr>
          <w:rFonts w:asciiTheme="majorHAnsi" w:hAnsiTheme="majorHAnsi" w:cstheme="majorHAnsi"/>
        </w:rPr>
        <w:t xml:space="preserve">onstrução do complexo de delegacias especializadas, divisões e departamentos da polícia civil do </w:t>
      </w:r>
      <w:r w:rsidR="00AB2F90" w:rsidRPr="00CD56B9">
        <w:rPr>
          <w:rFonts w:asciiTheme="majorHAnsi" w:hAnsiTheme="majorHAnsi" w:cstheme="majorHAnsi"/>
        </w:rPr>
        <w:t>Rio Grande Do Norte - PCRN</w:t>
      </w:r>
      <w:r w:rsidRPr="00CD56B9">
        <w:rPr>
          <w:rFonts w:asciiTheme="majorHAnsi" w:hAnsiTheme="majorHAnsi" w:cstheme="majorHAnsi"/>
        </w:rPr>
        <w:t xml:space="preserve">, localizado na </w:t>
      </w:r>
      <w:r w:rsidR="00AB2F90" w:rsidRPr="00CD56B9">
        <w:rPr>
          <w:rFonts w:asciiTheme="majorHAnsi" w:hAnsiTheme="majorHAnsi" w:cstheme="majorHAnsi"/>
        </w:rPr>
        <w:t>Avenida Interventor Mário Câmara, 3532, Cidade Da Esperança, Natal</w:t>
      </w:r>
      <w:r w:rsidRPr="00CD56B9">
        <w:rPr>
          <w:rFonts w:asciiTheme="majorHAnsi" w:hAnsiTheme="majorHAnsi" w:cstheme="majorHAnsi"/>
        </w:rPr>
        <w:t>/RN, as alterações posteriores, marcada anteriormente para o dia 30 de junho de 2023, está adiada para o dia 03 de julho de 2023 às 10</w:t>
      </w:r>
      <w:r w:rsidR="00AB2F90">
        <w:rPr>
          <w:rFonts w:asciiTheme="majorHAnsi" w:hAnsiTheme="majorHAnsi" w:cstheme="majorHAnsi"/>
        </w:rPr>
        <w:t>:00 horas</w:t>
      </w:r>
      <w:r w:rsidRPr="00CD56B9">
        <w:rPr>
          <w:rFonts w:asciiTheme="majorHAnsi" w:hAnsiTheme="majorHAnsi" w:cstheme="majorHAnsi"/>
        </w:rPr>
        <w:t xml:space="preserve">, no auditório da Secretaria de Estado da Infraestrutura/SIN, no endereço acima. O Edital e seus anexos poderão ser solicitados exclusivamente através do E-mail: </w:t>
      </w:r>
      <w:hyperlink r:id="rId57" w:history="1">
        <w:r w:rsidR="00AB2F90" w:rsidRPr="00F66A89">
          <w:rPr>
            <w:rStyle w:val="Hyperlink"/>
            <w:rFonts w:asciiTheme="majorHAnsi" w:hAnsiTheme="majorHAnsi" w:cstheme="majorHAnsi"/>
          </w:rPr>
          <w:t>cplsinrn@gmail.com</w:t>
        </w:r>
      </w:hyperlink>
      <w:r w:rsidRPr="00CD56B9">
        <w:rPr>
          <w:rFonts w:asciiTheme="majorHAnsi" w:hAnsiTheme="majorHAnsi" w:cstheme="majorHAnsi"/>
        </w:rPr>
        <w:t xml:space="preserve">, das </w:t>
      </w:r>
      <w:r w:rsidR="00AB2F90">
        <w:rPr>
          <w:rFonts w:asciiTheme="majorHAnsi" w:hAnsiTheme="majorHAnsi" w:cstheme="majorHAnsi"/>
        </w:rPr>
        <w:t>0</w:t>
      </w:r>
      <w:r w:rsidRPr="00CD56B9">
        <w:rPr>
          <w:rFonts w:asciiTheme="majorHAnsi" w:hAnsiTheme="majorHAnsi" w:cstheme="majorHAnsi"/>
        </w:rPr>
        <w:t>8</w:t>
      </w:r>
      <w:r w:rsidR="00AB2F90">
        <w:rPr>
          <w:rFonts w:asciiTheme="majorHAnsi" w:hAnsiTheme="majorHAnsi" w:cstheme="majorHAnsi"/>
        </w:rPr>
        <w:t>:00</w:t>
      </w:r>
      <w:r w:rsidRPr="00CD56B9">
        <w:rPr>
          <w:rFonts w:asciiTheme="majorHAnsi" w:hAnsiTheme="majorHAnsi" w:cstheme="majorHAnsi"/>
        </w:rPr>
        <w:t xml:space="preserve"> às 14 horas, de segunda a sexta-feira.</w:t>
      </w:r>
    </w:p>
    <w:p w14:paraId="4548146B" w14:textId="77777777" w:rsidR="005B52C8" w:rsidRDefault="005B52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019C8BB3" w14:textId="54EA6D23" w:rsidR="0033445E" w:rsidRPr="0033445E" w:rsidRDefault="0033445E" w:rsidP="0033445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3445E">
        <w:rPr>
          <w:rFonts w:asciiTheme="majorHAnsi" w:hAnsiTheme="majorHAnsi" w:cstheme="majorHAnsi"/>
          <w:b/>
        </w:rPr>
        <w:t>ESTADO DE SÃO PAULO</w:t>
      </w:r>
    </w:p>
    <w:p w14:paraId="4E26F09F" w14:textId="77777777" w:rsidR="00905A81" w:rsidRDefault="00905A81" w:rsidP="001B038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51D3C08" w14:textId="77777777" w:rsidR="001B0386" w:rsidRPr="0033445E" w:rsidRDefault="001B0386" w:rsidP="001B038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2656BD" w14:textId="02B1B250" w:rsidR="0033445E" w:rsidRPr="0033445E" w:rsidRDefault="0033445E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445E">
        <w:rPr>
          <w:rFonts w:asciiTheme="majorHAnsi" w:hAnsiTheme="majorHAnsi" w:cstheme="majorHAnsi"/>
          <w:b/>
        </w:rPr>
        <w:t>SABESP – COMPANHIA DE SANEAMENTO BÁSICO DO ESTADO DE SÃO PAULO</w:t>
      </w:r>
    </w:p>
    <w:p w14:paraId="54F86E40" w14:textId="77777777" w:rsidR="0033445E" w:rsidRPr="0033445E" w:rsidRDefault="0033445E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0A931F" w14:textId="3ECC6AE2" w:rsidR="0033445E" w:rsidRPr="0033445E" w:rsidRDefault="0033445E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445E">
        <w:rPr>
          <w:rFonts w:asciiTheme="majorHAnsi" w:hAnsiTheme="majorHAnsi" w:cstheme="majorHAnsi"/>
          <w:b/>
        </w:rPr>
        <w:t>LI</w:t>
      </w:r>
      <w:r>
        <w:rPr>
          <w:rFonts w:asciiTheme="majorHAnsi" w:hAnsiTheme="majorHAnsi" w:cstheme="majorHAnsi"/>
          <w:b/>
        </w:rPr>
        <w:t>CITAÇÃO</w:t>
      </w:r>
      <w:r w:rsidRPr="0033445E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Nº</w:t>
      </w:r>
      <w:r w:rsidRPr="0033445E">
        <w:rPr>
          <w:rFonts w:asciiTheme="majorHAnsi" w:hAnsiTheme="majorHAnsi" w:cstheme="majorHAnsi"/>
          <w:b/>
        </w:rPr>
        <w:t xml:space="preserve"> 783/23</w:t>
      </w:r>
    </w:p>
    <w:p w14:paraId="59AA7A32" w14:textId="2E3500F4" w:rsidR="0033445E" w:rsidRPr="0033445E" w:rsidRDefault="002F1035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3445E" w:rsidRPr="0033445E">
        <w:rPr>
          <w:rFonts w:asciiTheme="majorHAnsi" w:hAnsiTheme="majorHAnsi" w:cstheme="majorHAnsi"/>
        </w:rPr>
        <w:t>Execução de obras de complementação do SES do município de Ilha Comprida, compreendendo rede coletora, ligações, elevatórias e linha de recalque na Sub-Bacia 18A e Sub-Bacia 22, no âmbito da Superintendência de Gestão de Empreendimentos para a UN Vale do Ribeira. Edital disponível para download a partir de 14/0</w:t>
      </w:r>
      <w:r>
        <w:rPr>
          <w:rFonts w:asciiTheme="majorHAnsi" w:hAnsiTheme="majorHAnsi" w:cstheme="majorHAnsi"/>
        </w:rPr>
        <w:t xml:space="preserve">6/23 </w:t>
      </w:r>
      <w:hyperlink r:id="rId58" w:history="1">
        <w:r w:rsidRPr="00F66A89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33445E" w:rsidRPr="0033445E">
        <w:rPr>
          <w:rFonts w:asciiTheme="majorHAnsi" w:hAnsiTheme="majorHAnsi" w:cstheme="majorHAnsi"/>
        </w:rPr>
        <w:t xml:space="preserve"> mediante obtenção de senha e credenciamento (condicio</w:t>
      </w:r>
      <w:r>
        <w:rPr>
          <w:rFonts w:asciiTheme="majorHAnsi" w:hAnsiTheme="majorHAnsi" w:cstheme="majorHAnsi"/>
        </w:rPr>
        <w:t>nada a participação) no acesso cadastre sua empresa</w:t>
      </w:r>
      <w:r w:rsidR="0033445E" w:rsidRPr="0033445E">
        <w:rPr>
          <w:rFonts w:asciiTheme="majorHAnsi" w:hAnsiTheme="majorHAnsi" w:cstheme="majorHAnsi"/>
        </w:rPr>
        <w:t xml:space="preserve">. Problemas ou informações sobre obtenção de senha, contatar </w:t>
      </w:r>
      <w:r>
        <w:rPr>
          <w:rFonts w:asciiTheme="majorHAnsi" w:hAnsiTheme="majorHAnsi" w:cstheme="majorHAnsi"/>
        </w:rPr>
        <w:t>tele</w:t>
      </w:r>
      <w:r w:rsidR="0033445E" w:rsidRPr="0033445E">
        <w:rPr>
          <w:rFonts w:asciiTheme="majorHAnsi" w:hAnsiTheme="majorHAnsi" w:cstheme="majorHAnsi"/>
        </w:rPr>
        <w:t>fone (11) 3388-6724/6812. Envio das propostas a par</w:t>
      </w:r>
      <w:r>
        <w:rPr>
          <w:rFonts w:asciiTheme="majorHAnsi" w:hAnsiTheme="majorHAnsi" w:cstheme="majorHAnsi"/>
        </w:rPr>
        <w:t>tir da 00:</w:t>
      </w:r>
      <w:r w:rsidR="0033445E" w:rsidRPr="0033445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04/07/23 até às 09:</w:t>
      </w:r>
      <w:r w:rsidR="0033445E" w:rsidRPr="0033445E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33445E" w:rsidRPr="0033445E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e 05/07/23 no site acima. As 09:</w:t>
      </w:r>
      <w:r w:rsidR="0033445E" w:rsidRPr="0033445E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 xml:space="preserve"> horas</w:t>
      </w:r>
      <w:r w:rsidR="0033445E" w:rsidRPr="0033445E">
        <w:rPr>
          <w:rFonts w:asciiTheme="majorHAnsi" w:hAnsiTheme="majorHAnsi" w:cstheme="majorHAnsi"/>
        </w:rPr>
        <w:t xml:space="preserve"> ser</w:t>
      </w:r>
      <w:r>
        <w:rPr>
          <w:rFonts w:asciiTheme="majorHAnsi" w:hAnsiTheme="majorHAnsi" w:cstheme="majorHAnsi"/>
        </w:rPr>
        <w:t>á dado início a Sessão Pública.</w:t>
      </w:r>
    </w:p>
    <w:p w14:paraId="39B60023" w14:textId="77777777" w:rsidR="0033445E" w:rsidRPr="0033445E" w:rsidRDefault="0033445E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260056" w14:textId="0E4186BF" w:rsidR="0033445E" w:rsidRPr="0033445E" w:rsidRDefault="0033445E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445E">
        <w:rPr>
          <w:rFonts w:asciiTheme="majorHAnsi" w:hAnsiTheme="majorHAnsi" w:cstheme="majorHAnsi"/>
          <w:b/>
        </w:rPr>
        <w:t>LI</w:t>
      </w:r>
      <w:r>
        <w:rPr>
          <w:rFonts w:asciiTheme="majorHAnsi" w:hAnsiTheme="majorHAnsi" w:cstheme="majorHAnsi"/>
          <w:b/>
        </w:rPr>
        <w:t>CITAÇÃO</w:t>
      </w:r>
      <w:r w:rsidRPr="0033445E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Nº</w:t>
      </w:r>
      <w:r w:rsidRPr="0033445E">
        <w:rPr>
          <w:rFonts w:asciiTheme="majorHAnsi" w:hAnsiTheme="majorHAnsi" w:cstheme="majorHAnsi"/>
          <w:b/>
        </w:rPr>
        <w:t xml:space="preserve"> MN 01.250/23</w:t>
      </w:r>
    </w:p>
    <w:p w14:paraId="163010EA" w14:textId="1C767FB3" w:rsidR="0033445E" w:rsidRPr="007D1FBC" w:rsidRDefault="002F1035" w:rsidP="0033445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3445E" w:rsidRPr="0033445E">
        <w:rPr>
          <w:rFonts w:asciiTheme="majorHAnsi" w:hAnsiTheme="majorHAnsi" w:cstheme="majorHAnsi"/>
        </w:rPr>
        <w:t xml:space="preserve">Execução de obras de implantação da Estação Elevatória de Esgoto (EEE) Toró/Torozinho em Bragança Paulista - Unidade de Negó cio Norte - Diretoria de Operação e Manutenção. Edital disponível para </w:t>
      </w:r>
      <w:r w:rsidR="007D1FBC">
        <w:rPr>
          <w:rFonts w:asciiTheme="majorHAnsi" w:hAnsiTheme="majorHAnsi" w:cstheme="majorHAnsi"/>
        </w:rPr>
        <w:t xml:space="preserve">download </w:t>
      </w:r>
      <w:r w:rsidR="005B52C8">
        <w:rPr>
          <w:rFonts w:asciiTheme="majorHAnsi" w:hAnsiTheme="majorHAnsi" w:cstheme="majorHAnsi"/>
        </w:rPr>
        <w:t>a</w:t>
      </w:r>
      <w:r w:rsidR="007D1FBC">
        <w:rPr>
          <w:rFonts w:asciiTheme="majorHAnsi" w:hAnsiTheme="majorHAnsi" w:cstheme="majorHAnsi"/>
        </w:rPr>
        <w:t xml:space="preserve"> partir de 15/06/23 </w:t>
      </w:r>
      <w:hyperlink r:id="rId59" w:history="1">
        <w:r w:rsidR="007D1FBC" w:rsidRPr="00F66A89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="0033445E" w:rsidRPr="0033445E">
        <w:rPr>
          <w:rFonts w:asciiTheme="majorHAnsi" w:hAnsiTheme="majorHAnsi" w:cstheme="majorHAnsi"/>
        </w:rPr>
        <w:t>, mediante obtenção de senha e credenciamento (condicionada a participação) no acesso “cadastre sua empresa”. Problemas ou informações sobre obten</w:t>
      </w:r>
      <w:r w:rsidR="007D1FBC">
        <w:rPr>
          <w:rFonts w:asciiTheme="majorHAnsi" w:hAnsiTheme="majorHAnsi" w:cstheme="majorHAnsi"/>
        </w:rPr>
        <w:t>ção de senha, contatar telefone (</w:t>
      </w:r>
      <w:r w:rsidR="0033445E" w:rsidRPr="0033445E">
        <w:rPr>
          <w:rFonts w:asciiTheme="majorHAnsi" w:hAnsiTheme="majorHAnsi" w:cstheme="majorHAnsi"/>
        </w:rPr>
        <w:t xml:space="preserve">11) 3388-6724/6812. Envio das Propostas </w:t>
      </w:r>
      <w:r w:rsidR="005B52C8" w:rsidRPr="0033445E">
        <w:rPr>
          <w:rFonts w:asciiTheme="majorHAnsi" w:hAnsiTheme="majorHAnsi" w:cstheme="majorHAnsi"/>
        </w:rPr>
        <w:t>a</w:t>
      </w:r>
      <w:r w:rsidR="0033445E" w:rsidRPr="0033445E">
        <w:rPr>
          <w:rFonts w:asciiTheme="majorHAnsi" w:hAnsiTheme="majorHAnsi" w:cstheme="majorHAnsi"/>
        </w:rPr>
        <w:t xml:space="preserve"> partir de 00:00</w:t>
      </w:r>
      <w:r w:rsidR="007D1FBC">
        <w:rPr>
          <w:rFonts w:asciiTheme="majorHAnsi" w:hAnsiTheme="majorHAnsi" w:cstheme="majorHAnsi"/>
        </w:rPr>
        <w:t xml:space="preserve"> </w:t>
      </w:r>
      <w:r w:rsidR="0033445E" w:rsidRPr="0033445E">
        <w:rPr>
          <w:rFonts w:asciiTheme="majorHAnsi" w:hAnsiTheme="majorHAnsi" w:cstheme="majorHAnsi"/>
        </w:rPr>
        <w:t>h</w:t>
      </w:r>
      <w:r w:rsidR="007D1FBC">
        <w:rPr>
          <w:rFonts w:asciiTheme="majorHAnsi" w:hAnsiTheme="majorHAnsi" w:cstheme="majorHAnsi"/>
        </w:rPr>
        <w:t>oras</w:t>
      </w:r>
      <w:r w:rsidR="0033445E" w:rsidRPr="0033445E">
        <w:rPr>
          <w:rFonts w:asciiTheme="majorHAnsi" w:hAnsiTheme="majorHAnsi" w:cstheme="majorHAnsi"/>
        </w:rPr>
        <w:t xml:space="preserve"> de 05/07/23 até as 09:00</w:t>
      </w:r>
      <w:r w:rsidR="007D1FBC">
        <w:rPr>
          <w:rFonts w:asciiTheme="majorHAnsi" w:hAnsiTheme="majorHAnsi" w:cstheme="majorHAnsi"/>
        </w:rPr>
        <w:t xml:space="preserve"> </w:t>
      </w:r>
      <w:r w:rsidR="0033445E" w:rsidRPr="0033445E">
        <w:rPr>
          <w:rFonts w:asciiTheme="majorHAnsi" w:hAnsiTheme="majorHAnsi" w:cstheme="majorHAnsi"/>
        </w:rPr>
        <w:t>h</w:t>
      </w:r>
      <w:r w:rsidR="007D1FBC">
        <w:rPr>
          <w:rFonts w:asciiTheme="majorHAnsi" w:hAnsiTheme="majorHAnsi" w:cstheme="majorHAnsi"/>
        </w:rPr>
        <w:t>oras</w:t>
      </w:r>
      <w:r w:rsidR="0033445E" w:rsidRPr="0033445E">
        <w:rPr>
          <w:rFonts w:asciiTheme="majorHAnsi" w:hAnsiTheme="majorHAnsi" w:cstheme="majorHAnsi"/>
        </w:rPr>
        <w:t xml:space="preserve"> do dia 06/07/23. Abertura das propostas as 09:01</w:t>
      </w:r>
      <w:r w:rsidR="007D1FBC">
        <w:rPr>
          <w:rFonts w:asciiTheme="majorHAnsi" w:hAnsiTheme="majorHAnsi" w:cstheme="majorHAnsi"/>
        </w:rPr>
        <w:t xml:space="preserve"> </w:t>
      </w:r>
      <w:r w:rsidR="0033445E" w:rsidRPr="0033445E">
        <w:rPr>
          <w:rFonts w:asciiTheme="majorHAnsi" w:hAnsiTheme="majorHAnsi" w:cstheme="majorHAnsi"/>
        </w:rPr>
        <w:t>h</w:t>
      </w:r>
      <w:r w:rsidR="007D1FBC">
        <w:rPr>
          <w:rFonts w:asciiTheme="majorHAnsi" w:hAnsiTheme="majorHAnsi" w:cstheme="majorHAnsi"/>
        </w:rPr>
        <w:t>oras do dia 06/07/23 no site da SABESP acima.</w:t>
      </w:r>
    </w:p>
    <w:p w14:paraId="140287AE" w14:textId="77777777" w:rsidR="0033445E" w:rsidRDefault="0033445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5F97E5" w14:textId="77777777" w:rsidR="0033445E" w:rsidRPr="006170E4" w:rsidRDefault="0033445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52F6E6" w14:textId="120540BD" w:rsidR="0033445E" w:rsidRPr="006170E4" w:rsidRDefault="006170E4" w:rsidP="006170E4">
      <w:pPr>
        <w:jc w:val="center"/>
        <w:rPr>
          <w:rFonts w:asciiTheme="majorHAnsi" w:hAnsiTheme="majorHAnsi" w:cstheme="majorHAnsi"/>
          <w:b/>
        </w:rPr>
      </w:pPr>
      <w:r w:rsidRPr="006170E4">
        <w:rPr>
          <w:rFonts w:asciiTheme="majorHAnsi" w:hAnsiTheme="majorHAnsi" w:cstheme="majorHAnsi"/>
          <w:b/>
        </w:rPr>
        <w:t>ESTADO DE SANTA CATARINA</w:t>
      </w:r>
    </w:p>
    <w:p w14:paraId="29CEBDAF" w14:textId="77777777" w:rsidR="006170E4" w:rsidRPr="006170E4" w:rsidRDefault="006170E4" w:rsidP="006170E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B4FBB5C" w14:textId="77777777" w:rsidR="006170E4" w:rsidRPr="006170E4" w:rsidRDefault="006170E4" w:rsidP="006170E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5A743B9" w14:textId="5116AF35" w:rsidR="006170E4" w:rsidRPr="006170E4" w:rsidRDefault="005B52C8" w:rsidP="006170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170E4">
        <w:rPr>
          <w:rFonts w:asciiTheme="majorHAnsi" w:hAnsiTheme="majorHAnsi" w:cstheme="majorHAnsi"/>
          <w:b/>
        </w:rPr>
        <w:t xml:space="preserve">DNIT - SUPERINTENDÊNCIA </w:t>
      </w:r>
      <w:r w:rsidR="006170E4" w:rsidRPr="006170E4">
        <w:rPr>
          <w:rFonts w:asciiTheme="majorHAnsi" w:hAnsiTheme="majorHAnsi" w:cstheme="majorHAnsi"/>
          <w:b/>
        </w:rPr>
        <w:t xml:space="preserve">REGIONAL EM SANTA CATARINA </w:t>
      </w:r>
      <w:r w:rsidR="006170E4" w:rsidRPr="006170E4">
        <w:rPr>
          <w:rFonts w:asciiTheme="majorHAnsi" w:hAnsiTheme="majorHAnsi" w:cstheme="majorHAnsi"/>
          <w:b/>
        </w:rPr>
        <w:t>-</w:t>
      </w:r>
      <w:r w:rsidR="006170E4" w:rsidRPr="006170E4">
        <w:rPr>
          <w:rFonts w:asciiTheme="majorHAnsi" w:hAnsiTheme="majorHAnsi" w:cstheme="majorHAnsi"/>
          <w:b/>
        </w:rPr>
        <w:t xml:space="preserve"> REABERTURA </w:t>
      </w:r>
      <w:r w:rsidR="006170E4" w:rsidRPr="006170E4">
        <w:rPr>
          <w:rFonts w:asciiTheme="majorHAnsi" w:hAnsiTheme="majorHAnsi" w:cstheme="majorHAnsi"/>
          <w:b/>
        </w:rPr>
        <w:t>- PREGÃO Nº 153/2023</w:t>
      </w:r>
    </w:p>
    <w:p w14:paraId="660A7636" w14:textId="7069DAF0" w:rsidR="005B52C8" w:rsidRDefault="006170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170E4">
        <w:rPr>
          <w:rFonts w:asciiTheme="majorHAnsi" w:hAnsiTheme="majorHAnsi" w:cstheme="majorHAnsi"/>
        </w:rPr>
        <w:t>Execução dos Serviços Necessários de Manutenção Rodoviária (Conservação/Recuperação) na Rodovia BR-282/SC, segmento km 325,8 - km 420,0 e na Rodovia BR 470/SC, segmento km 315,0 - km 356,6, no âmbito do Plano Anual de Trabalho e Orçamento - PATO.</w:t>
      </w:r>
      <w:r>
        <w:rPr>
          <w:rFonts w:asciiTheme="majorHAnsi" w:hAnsiTheme="majorHAnsi" w:cstheme="majorHAnsi"/>
        </w:rPr>
        <w:t xml:space="preserve"> Novo Edital: 14/06/2023 das 08:00 às 12:</w:t>
      </w:r>
      <w:r w:rsidRPr="006170E4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Pr="006170E4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de13:00 às 17:</w:t>
      </w:r>
      <w:r w:rsidRPr="006170E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6170E4">
        <w:rPr>
          <w:rFonts w:asciiTheme="majorHAnsi" w:hAnsiTheme="majorHAnsi" w:cstheme="majorHAnsi"/>
        </w:rPr>
        <w:t xml:space="preserve">. Endereço: Rua </w:t>
      </w:r>
      <w:r w:rsidR="005B52C8" w:rsidRPr="006170E4">
        <w:rPr>
          <w:rFonts w:asciiTheme="majorHAnsi" w:hAnsiTheme="majorHAnsi" w:cstheme="majorHAnsi"/>
        </w:rPr>
        <w:t>Álvaro</w:t>
      </w:r>
      <w:r w:rsidRPr="006170E4">
        <w:rPr>
          <w:rFonts w:asciiTheme="majorHAnsi" w:hAnsiTheme="majorHAnsi" w:cstheme="majorHAnsi"/>
        </w:rPr>
        <w:t xml:space="preserve"> Millen da Silveira, 104 - Bloco 2 Centro - FLORIANOPOLIS </w:t>
      </w:r>
      <w:r>
        <w:rPr>
          <w:rFonts w:asciiTheme="majorHAnsi" w:hAnsiTheme="majorHAnsi" w:cstheme="majorHAnsi"/>
        </w:rPr>
        <w:t>–</w:t>
      </w:r>
      <w:r w:rsidRPr="006170E4">
        <w:rPr>
          <w:rFonts w:asciiTheme="majorHAnsi" w:hAnsiTheme="majorHAnsi" w:cstheme="majorHAnsi"/>
        </w:rPr>
        <w:t xml:space="preserve"> SC</w:t>
      </w:r>
      <w:r>
        <w:rPr>
          <w:rFonts w:asciiTheme="majorHAnsi" w:hAnsiTheme="majorHAnsi" w:cstheme="majorHAnsi"/>
        </w:rPr>
        <w:t xml:space="preserve">. </w:t>
      </w:r>
      <w:r w:rsidRPr="006170E4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14/06/2023 às 08:</w:t>
      </w:r>
      <w:r w:rsidRPr="006170E4">
        <w:rPr>
          <w:rFonts w:asciiTheme="majorHAnsi" w:hAnsiTheme="majorHAnsi" w:cstheme="majorHAnsi"/>
        </w:rPr>
        <w:t xml:space="preserve">00 no site </w:t>
      </w:r>
      <w:hyperlink r:id="rId60" w:history="1">
        <w:r w:rsidRPr="00F66A8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170E4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29/06/2023, às 09:</w:t>
      </w:r>
      <w:r w:rsidRPr="006170E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6170E4">
        <w:rPr>
          <w:rFonts w:asciiTheme="majorHAnsi" w:hAnsiTheme="majorHAnsi" w:cstheme="majorHAnsi"/>
        </w:rPr>
        <w:t xml:space="preserve"> no site </w:t>
      </w:r>
      <w:hyperlink r:id="rId61" w:history="1">
        <w:r w:rsidRPr="00F66A89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5B52C8">
        <w:rPr>
          <w:rFonts w:asciiTheme="majorHAnsi" w:hAnsiTheme="majorHAnsi" w:cstheme="majorHAnsi"/>
        </w:rPr>
        <w:t>.</w:t>
      </w:r>
    </w:p>
    <w:p w14:paraId="28012353" w14:textId="77777777" w:rsidR="005B52C8" w:rsidRPr="00993F1C" w:rsidRDefault="005B52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7EEC58D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E1D71FC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AAAC07D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3A763A4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7A6312B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DB90700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E4E76AC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32B7F00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6B3E6AA" w14:textId="77777777" w:rsidR="00511306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0CF5D0B" w14:textId="77777777" w:rsidR="00511306" w:rsidRPr="00096015" w:rsidRDefault="00511306" w:rsidP="0051130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EA4BC0E" w14:textId="77777777" w:rsidR="00511306" w:rsidRPr="00DD2DBA" w:rsidRDefault="0051130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0"/>
      <w:footerReference w:type="default" r:id="rId7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4941B" w14:textId="77777777" w:rsidR="00733D4A" w:rsidRDefault="00733D4A">
      <w:r>
        <w:separator/>
      </w:r>
    </w:p>
  </w:endnote>
  <w:endnote w:type="continuationSeparator" w:id="0">
    <w:p w14:paraId="47D48C1D" w14:textId="77777777" w:rsidR="00733D4A" w:rsidRDefault="0073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33D4A" w:rsidRPr="00FE1850" w:rsidRDefault="00733D4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33D4A" w:rsidRDefault="00733D4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33D4A" w:rsidRPr="001042F4" w:rsidRDefault="00733D4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33D4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33D4A" w:rsidRDefault="00733D4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33D4A" w:rsidRPr="001042F4" w:rsidRDefault="00733D4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33D4A" w:rsidRDefault="00733D4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33D4A" w:rsidRDefault="00733D4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33D4A" w:rsidRDefault="00733D4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33D4A" w:rsidRDefault="00733D4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33D4A" w:rsidRDefault="00733D4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33D4A" w:rsidRPr="18102E9A" w:rsidRDefault="00733D4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26BC0" w14:textId="77777777" w:rsidR="00733D4A" w:rsidRDefault="00733D4A">
      <w:r>
        <w:separator/>
      </w:r>
    </w:p>
  </w:footnote>
  <w:footnote w:type="continuationSeparator" w:id="0">
    <w:p w14:paraId="5C45C558" w14:textId="77777777" w:rsidR="00733D4A" w:rsidRDefault="00733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33D4A" w:rsidRDefault="00733D4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F8E5526" w:rsidR="00733D4A" w:rsidRPr="20774586" w:rsidRDefault="00733D4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14/06/2023 - EdiçÃo nº 100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B6AB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F8E5526" w:rsidR="00733D4A" w:rsidRPr="20774586" w:rsidRDefault="00733D4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14/06/2023 - EdiçÃo nº 100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B6AB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2FB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AD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6D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9E1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1F6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4C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80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08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4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9F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4C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EE9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695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6ED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386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B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45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EF3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19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14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1F9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D6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35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5E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1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5B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A9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6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1A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1D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11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89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B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4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0A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DB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0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B5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8C1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2C8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E4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AB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25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0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62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4A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CA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27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4A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AF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BC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D8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E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4F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10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17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B0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35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BC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A81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F1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6D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26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66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0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CC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5AB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2F90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9D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9A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39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7F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57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01B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8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5A0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BE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79B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9C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8B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B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6A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EF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7B2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8F1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4B0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C0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DBF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6FF1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9DD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81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231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4A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BD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69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AC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CB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C77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zul@gmail.com" TargetMode="External"/><Relationship Id="rId18" Type="http://schemas.openxmlformats.org/officeDocument/2006/relationships/hyperlink" Target="https://capitaoeneas.mg.gov.br/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https://licitacoes.montesclaros.mg.gov.br/" TargetMode="External"/><Relationship Id="rId21" Type="http://schemas.openxmlformats.org/officeDocument/2006/relationships/hyperlink" Target="http://www.cmd.mg.gov.br" TargetMode="External"/><Relationship Id="rId34" Type="http://schemas.openxmlformats.org/officeDocument/2006/relationships/hyperlink" Target="mailto:licitacaoprefeiturademariana@gmail.com" TargetMode="External"/><Relationship Id="rId42" Type="http://schemas.openxmlformats.org/officeDocument/2006/relationships/hyperlink" Target="http://www.sacramento.mg.gov.br" TargetMode="External"/><Relationship Id="rId47" Type="http://schemas.openxmlformats.org/officeDocument/2006/relationships/hyperlink" Target="http://www.saogeraldo.mg.gov.br" TargetMode="External"/><Relationship Id="rId50" Type="http://schemas.openxmlformats.org/officeDocument/2006/relationships/hyperlink" Target="mailto:uberaba.cpl.sad@gmail.com" TargetMode="External"/><Relationship Id="rId55" Type="http://schemas.openxmlformats.org/officeDocument/2006/relationships/hyperlink" Target="https://www.gov.br/compras/pt-br/" TargetMode="External"/><Relationship Id="rId63" Type="http://schemas.openxmlformats.org/officeDocument/2006/relationships/image" Target="media/image2.png"/><Relationship Id="rId68" Type="http://schemas.openxmlformats.org/officeDocument/2006/relationships/hyperlink" Target="https://brasid.com.br/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ampoazul.mg.gov.br" TargetMode="External"/><Relationship Id="rId29" Type="http://schemas.openxmlformats.org/officeDocument/2006/relationships/hyperlink" Target="mailto:licitacao@itaudeminas.mg.gov.br" TargetMode="External"/><Relationship Id="rId11" Type="http://schemas.openxmlformats.org/officeDocument/2006/relationships/hyperlink" Target="http://www.portaldecompraspublicas.com.br" TargetMode="External"/><Relationship Id="rId24" Type="http://schemas.openxmlformats.org/officeDocument/2006/relationships/hyperlink" Target="https://www.licitanet.com.br" TargetMode="External"/><Relationship Id="rId32" Type="http://schemas.openxmlformats.org/officeDocument/2006/relationships/hyperlink" Target="mailto:licitacao@josegoncalvesdeminas.mg.gov.br" TargetMode="External"/><Relationship Id="rId37" Type="http://schemas.openxmlformats.org/officeDocument/2006/relationships/hyperlink" Target="http://www.moeda.mg.gov.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mailto:licitacao@santohipolito.mg.gov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http://www.sabesp.com.br/licitacoes" TargetMode="External"/><Relationship Id="rId66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citacazul@gmail.com" TargetMode="External"/><Relationship Id="rId23" Type="http://schemas.openxmlformats.org/officeDocument/2006/relationships/hyperlink" Target="http://www.divinopolis.mg.gov.br" TargetMode="External"/><Relationship Id="rId28" Type="http://schemas.openxmlformats.org/officeDocument/2006/relationships/hyperlink" Target="http://itaudeminas.mg.gov.br/pregao-eletronico" TargetMode="External"/><Relationship Id="rId36" Type="http://schemas.openxmlformats.org/officeDocument/2006/relationships/hyperlink" Target="mailto:licitacao@moeda.mg.gov.br" TargetMode="External"/><Relationship Id="rId49" Type="http://schemas.openxmlformats.org/officeDocument/2006/relationships/hyperlink" Target="https://prefeitura.uberaba.mg.gov.br/portalcidadao/" TargetMode="External"/><Relationship Id="rId57" Type="http://schemas.openxmlformats.org/officeDocument/2006/relationships/hyperlink" Target="mailto:cplsinrn@gmail.com" TargetMode="External"/><Relationship Id="rId61" Type="http://schemas.openxmlformats.org/officeDocument/2006/relationships/hyperlink" Target="http://www.comprasnet.gov.br" TargetMode="External"/><Relationship Id="rId10" Type="http://schemas.openxmlformats.org/officeDocument/2006/relationships/hyperlink" Target="mailto:arcoslicita@arcos.mg.gov.br" TargetMode="External"/><Relationship Id="rId19" Type="http://schemas.openxmlformats.org/officeDocument/2006/relationships/hyperlink" Target="mailto:licitacaoobras@capitaoeneas.mg.gov.br" TargetMode="External"/><Relationship Id="rId31" Type="http://schemas.openxmlformats.org/officeDocument/2006/relationships/hyperlink" Target="http://www.itatiaiucu.mg.gov.br" TargetMode="External"/><Relationship Id="rId44" Type="http://schemas.openxmlformats.org/officeDocument/2006/relationships/hyperlink" Target="http://www.santanadoparaiso.mg.gov.br" TargetMode="External"/><Relationship Id="rId52" Type="http://schemas.openxmlformats.org/officeDocument/2006/relationships/hyperlink" Target="mailto:cpl@infra.ba.gov.br" TargetMode="External"/><Relationship Id="rId60" Type="http://schemas.openxmlformats.org/officeDocument/2006/relationships/hyperlink" Target="http://www.comprasnet.gov.br" TargetMode="External"/><Relationship Id="rId65" Type="http://schemas.openxmlformats.org/officeDocument/2006/relationships/image" Target="media/image3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rcos.mg.gov.br" TargetMode="External"/><Relationship Id="rId14" Type="http://schemas.openxmlformats.org/officeDocument/2006/relationships/hyperlink" Target="http://www.campoazul.mg.gov.br" TargetMode="External"/><Relationship Id="rId22" Type="http://schemas.openxmlformats.org/officeDocument/2006/relationships/hyperlink" Target="http://www.contagem.mg.gov.br/licita&#231;&#245;es" TargetMode="External"/><Relationship Id="rId27" Type="http://schemas.openxmlformats.org/officeDocument/2006/relationships/hyperlink" Target="mailto:pregoeirospmformiga@gmail.com" TargetMode="External"/><Relationship Id="rId30" Type="http://schemas.openxmlformats.org/officeDocument/2006/relationships/hyperlink" Target="http://www.itaudeminas.mg.gov.br" TargetMode="External"/><Relationship Id="rId35" Type="http://schemas.openxmlformats.org/officeDocument/2006/relationships/hyperlink" Target="http://www.moeda.mg.gov.br" TargetMode="External"/><Relationship Id="rId43" Type="http://schemas.openxmlformats.org/officeDocument/2006/relationships/hyperlink" Target="mailto:editais@sacramento.mg.gov.br" TargetMode="External"/><Relationship Id="rId48" Type="http://schemas.openxmlformats.org/officeDocument/2006/relationships/hyperlink" Target="mailto:pmsjmlicita@gmail.com" TargetMode="External"/><Relationship Id="rId56" Type="http://schemas.openxmlformats.org/officeDocument/2006/relationships/hyperlink" Target="mailto:licitacao@caesb.df.gov.br" TargetMode="External"/><Relationship Id="rId64" Type="http://schemas.openxmlformats.org/officeDocument/2006/relationships/hyperlink" Target="https://conteudo.axsenergia.com.br/landing-page-sicepot-mg" TargetMode="External"/><Relationship Id="rId69" Type="http://schemas.openxmlformats.org/officeDocument/2006/relationships/image" Target="media/image5.png"/><Relationship Id="rId8" Type="http://schemas.openxmlformats.org/officeDocument/2006/relationships/image" Target="media/image1.png"/><Relationship Id="rId51" Type="http://schemas.openxmlformats.org/officeDocument/2006/relationships/hyperlink" Target="http://www.infraestrutura.ba.gov.br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areado.mg.gov.br" TargetMode="External"/><Relationship Id="rId17" Type="http://schemas.openxmlformats.org/officeDocument/2006/relationships/hyperlink" Target="mailto:licitacaoobras@capitaoeneas.mg.gov.br" TargetMode="External"/><Relationship Id="rId25" Type="http://schemas.openxmlformats.org/officeDocument/2006/relationships/hyperlink" Target="http://www.formiga.mg.gov.br" TargetMode="External"/><Relationship Id="rId33" Type="http://schemas.openxmlformats.org/officeDocument/2006/relationships/hyperlink" Target="http://www.pmmariana.com.br" TargetMode="External"/><Relationship Id="rId38" Type="http://schemas.openxmlformats.org/officeDocument/2006/relationships/hyperlink" Target="mailto:licitacao@moeda.mg.gov.br" TargetMode="External"/><Relationship Id="rId46" Type="http://schemas.openxmlformats.org/officeDocument/2006/relationships/hyperlink" Target="https://santohipolito.mg.gov.br/licitacoes.aspx" TargetMode="External"/><Relationship Id="rId59" Type="http://schemas.openxmlformats.org/officeDocument/2006/relationships/hyperlink" Target="http://www.sabesp.com.br/licita&#231;&#245;es" TargetMode="External"/><Relationship Id="rId67" Type="http://schemas.openxmlformats.org/officeDocument/2006/relationships/image" Target="media/image4.png"/><Relationship Id="rId20" Type="http://schemas.openxmlformats.org/officeDocument/2006/relationships/hyperlink" Target="https://capitaoeneas.mg.gov.br/" TargetMode="External"/><Relationship Id="rId41" Type="http://schemas.openxmlformats.org/officeDocument/2006/relationships/hyperlink" Target="mailto:editaispmpa@gmail.com" TargetMode="External"/><Relationship Id="rId54" Type="http://schemas.openxmlformats.org/officeDocument/2006/relationships/hyperlink" Target="http://www.caesb.df.gov.br" TargetMode="External"/><Relationship Id="rId62" Type="http://schemas.openxmlformats.org/officeDocument/2006/relationships/hyperlink" Target="https://grupoqmt.com.br/produtosqmt/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2A109-D4A1-4F7C-A836-088260D9F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2817</Words>
  <Characters>19473</Characters>
  <Application>Microsoft Office Word</Application>
  <DocSecurity>0</DocSecurity>
  <Lines>162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22246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2023-06-14T19:12:00Z</dcterms:created>
  <dcterms:modified xsi:type="dcterms:W3CDTF">2023-06-14T19:12:00Z</dcterms:modified>
</cp:coreProperties>
</file>